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tabs>
          <w:tab w:val="left" w:pos="5008"/>
        </w:tabs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exact"/>
        <w:outlineLvl w:val="0"/>
        <w:rPr>
          <w:rFonts w:hint="eastAsia" w:ascii="SimSun" w:hAnsi="SimSun" w:cs="SimSun"/>
          <w:sz w:val="28"/>
          <w:szCs w:val="28"/>
        </w:rPr>
      </w:pPr>
      <w:r>
        <w:rPr>
          <w:rFonts w:hint="eastAsia" w:ascii="SimSun" w:hAnsi="SimSun" w:cs="方正小标宋简体"/>
          <w:sz w:val="28"/>
          <w:szCs w:val="28"/>
        </w:rPr>
        <w:t>权力名称：</w:t>
      </w:r>
      <w:r>
        <w:rPr>
          <w:rFonts w:hint="eastAsia" w:ascii="SimSun" w:hAnsi="SimSun" w:cs="SimSun"/>
          <w:sz w:val="28"/>
          <w:szCs w:val="28"/>
        </w:rPr>
        <w:t>风景名胜区建设工程规划许可证核发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40640</wp:posOffset>
                </wp:positionV>
                <wp:extent cx="1592580" cy="1211580"/>
                <wp:effectExtent l="4445" t="5080" r="22225" b="2159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115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35pt;margin-top:3.2pt;height:95.4pt;width:125.4pt;z-index:252213248;mso-width-relative:page;mso-height-relative:page;" filled="f" stroked="t" coordsize="21600,21600" o:gfxdata="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KRfqvjXAAAA&#10;CQEAAA8AAAAAAAAAAQAgAAAAIgAAAGRycy9kb3ducmV2LnhtbFBLAQIUABQAAAAIAIdO4kC5K6Bx&#10;HgIAAEY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358265" cy="1210310"/>
                <wp:effectExtent l="4445" t="4445" r="8890" b="23495"/>
                <wp:wrapNone/>
                <wp:docPr id="252" name="文本框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12103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3.3pt;height:95.3pt;width:106.95pt;z-index:252210176;mso-width-relative:page;mso-height-relative:page;" filled="f" stroked="t" coordsize="21600,21600" o:gfxdata="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mpYuMNUA&#10;AAAGAQAADwAAAAAAAAABACAAAAAiAAAAZHJzL2Rvd25yZXYueG1sUEsBAhQAFAAAAAgAh07iQFmG&#10;ZAciAgAARgQAAA4AAAAAAAAAAQAgAAAAJA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162560</wp:posOffset>
                </wp:positionV>
                <wp:extent cx="753110" cy="56388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7pt;margin-top:12.8pt;height:44.4pt;width:59.3pt;z-index:252222464;mso-width-relative:page;mso-height-relative:page;" filled="f" stroked="f" coordsize="21600,21600" o:gfxdata="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q2v1fNgAAAAKAQAADwAAAAAAAAABACAAAAAiAAAAZHJzL2Rv&#10;d25yZXYueG1sUEsBAhQAFAAAAAgAh07iQCgEXabIAQAAhQ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64135</wp:posOffset>
                </wp:positionV>
                <wp:extent cx="1423035" cy="494665"/>
                <wp:effectExtent l="4445" t="4445" r="20320" b="15240"/>
                <wp:wrapNone/>
                <wp:docPr id="524" name="圆角矩形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4946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  <w: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  <w:t>风景名胜区建设工程规划许可证核发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0.45pt;margin-top:5.05pt;height:38.95pt;width:112.05pt;z-index:252231680;mso-width-relative:page;mso-height-relative:page;" fillcolor="#FFFFFF" filled="t" stroked="t" coordsize="21600,21600" arcsize="0.5" o:gfxdata="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VW&#10;VZHWAAAACQEAAA8AAAAAAAAAAQAgAAAAIgAAAGRycy9kb3ducmV2LnhtbFBLAQIUABQAAAAIAIdO&#10;4kB4VtHNJQIAAFoEAAAOAAAAAAAAAAEAIAAAACU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  <w: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  <w:t>风景名胜区建设工程规划许可证核发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525" name="文本框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95pt;margin-top:8.25pt;height:23.35pt;width:48.7pt;z-index:252217344;mso-width-relative:page;mso-height-relative:page;" filled="f" stroked="f" coordsize="21600,21600" o:gfxdata="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f5NOrYAAAACQEAAA8AAAAAAAAAAQAgAAAAIgAAAGRycy9kb3du&#10;cmV2LnhtbFBLAQIUABQAAAAIAIdO4kB60bd3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162560</wp:posOffset>
                </wp:positionV>
                <wp:extent cx="9525" cy="1551305"/>
                <wp:effectExtent l="37465" t="0" r="29210" b="10795"/>
                <wp:wrapNone/>
                <wp:docPr id="526" name="直接箭头连接符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513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4.75pt;margin-top:12.8pt;height:122.15pt;width:0.75pt;z-index:252233728;mso-width-relative:page;mso-height-relative:page;" filled="f" stroked="t" coordsize="21600,21600" o:gfxdata="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xu7qfaAAAACgEAAA8AAAAAAAAAAQAg&#10;AAAAIgAAAGRycy9kb3ducmV2LnhtbFBLAQIUABQAAAAIAIdO4kDN9PJvDAIAAAEE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10160</wp:posOffset>
                </wp:positionV>
                <wp:extent cx="737235" cy="635"/>
                <wp:effectExtent l="0" t="37465" r="5715" b="38100"/>
                <wp:wrapNone/>
                <wp:docPr id="527" name="直接连接符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pt;margin-top:0.8pt;height:0.05pt;width:58.05pt;z-index:252227584;mso-width-relative:page;mso-height-relative:page;" filled="f" stroked="t" coordsize="21600,21600" o:gfxdata="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JaTEp1wAAAAcBAAAPAAAAAAAAAAEAIAAAACIAAABkcnMvZG93bnJl&#10;di54bWxQSwECFAAUAAAACACHTuJAjK4xyP4BAADt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528" name="直接连接符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5pt;margin-top:0.4pt;height:0.4pt;width:47.35pt;z-index:252228608;mso-width-relative:page;mso-height-relative:page;" filled="f" stroked="t" coordsize="21600,21600" o:gfxdata="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DPETy1wAAAAYBAAAPAAAAAAAAAAEAIAAAACIA&#10;AABkcnMvZG93bnJldi54bWxQSwECFAAUAAAACACHTuJAfRJLdw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1358265" cy="2179320"/>
                <wp:effectExtent l="5080" t="4445" r="8255" b="6985"/>
                <wp:wrapNone/>
                <wp:docPr id="529" name="文本框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21793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5pt;height:171.6pt;width:106.95pt;z-index:252212224;mso-width-relative:page;mso-height-relative:page;" filled="f" stroked="t" coordsize="21600,21600" o:gfxdata="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xQ3KtUA&#10;AAAHAQAADwAAAAAAAAABACAAAAAiAAAAZHJzL2Rvd25yZXYueG1sUEsBAhQAFAAAAAgAh07iQP4b&#10;/JsiAgAARgQAAA4AAAAAAAAAAQAgAAAAJA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68580</wp:posOffset>
                </wp:positionV>
                <wp:extent cx="1617980" cy="1976120"/>
                <wp:effectExtent l="4445" t="5080" r="15875" b="19050"/>
                <wp:wrapNone/>
                <wp:docPr id="530" name="文本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9761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35pt;margin-top:5.4pt;height:155.6pt;width:127.4pt;z-index:252215296;mso-width-relative:page;mso-height-relative:page;" filled="f" stroked="t" coordsize="21600,21600" o:gfxdata="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DfRS9&#10;2AAAAAoBAAAPAAAAAAAAAAEAIAAAACIAAABkcnMvZG93bnJldi54bWxQSwECFAAUAAAACACHTuJA&#10;QVvb/i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63500</wp:posOffset>
                </wp:positionV>
                <wp:extent cx="753110" cy="485775"/>
                <wp:effectExtent l="0" t="0" r="0" b="0"/>
                <wp:wrapNone/>
                <wp:docPr id="531" name="文本框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5pt;height:38.25pt;width:59.3pt;z-index:252225536;mso-width-relative:page;mso-height-relative:page;" filled="f" stroked="f" coordsize="21600,21600" o:gfxdata="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L92+k1wAAAAkBAAAPAAAAAAAAAAEAIAAAACIAAABkcnMvZG93bnJl&#10;di54bWxQSwECFAAUAAAACACHTuJA3G5GWM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135890</wp:posOffset>
                </wp:positionV>
                <wp:extent cx="1000125" cy="323850"/>
                <wp:effectExtent l="4445" t="5080" r="5080" b="13970"/>
                <wp:wrapNone/>
                <wp:docPr id="532" name="矩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75pt;margin-top:10.7pt;height:25.5pt;width:78.75pt;z-index:252216320;mso-width-relative:page;mso-height-relative:page;" fillcolor="#FFFFFF" filled="t" stroked="t" coordsize="21600,21600" o:gfxdata="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AI6ZfYAAAACQEAAA8AAAAAAAAAAQAgAAAAIgAAAGRy&#10;cy9kb3ducmV2LnhtbFBLAQIUABQAAAAIAIdO4kBPUiO4BQIAAC0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533" name="文本框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220416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D+EJdgAAAAIAQAADwAAAAAAAAABACAAAAAiAAAAZHJzL2Rvd25y&#10;ZXYueG1sUEsBAhQAFAAAAAgAh07iQO5ZuXj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534" name="直接连接符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1.5pt;margin-top:8.9pt;height:0.15pt;width:65.3pt;z-index:252226560;mso-width-relative:page;mso-height-relative:page;" filled="f" stroked="t" coordsize="21600,21600" o:gfxdata="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zMactkAAAAJAQAADwAAAAAAAAABACAAAAAiAAAAZHJzL2Rv&#10;d25yZXYueG1sUEsBAhQAFAAAAAgAh07iQPpDRs0AAgAA7g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535" name="直接连接符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2221440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grhSdgAAAAJAQAADwAAAAAAAAABACAAAAAi&#10;AAAAZHJzL2Rvd25yZXYueG1sUEsBAhQAFAAAAAgAh07iQCr53ioKAgAA+A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90805</wp:posOffset>
                </wp:positionV>
                <wp:extent cx="9525" cy="1515745"/>
                <wp:effectExtent l="37465" t="0" r="29210" b="8255"/>
                <wp:wrapNone/>
                <wp:docPr id="536" name="直接箭头连接符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157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4.8pt;margin-top:7.15pt;height:119.35pt;width:0.75pt;z-index:252232704;mso-width-relative:page;mso-height-relative:page;" filled="f" stroked="t" coordsize="21600,21600" o:gfxdata="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3yaNvaAAAACgEAAA8AAAAAAAAAAQAg&#10;AAAAIgAAAGRycy9kb3ducmV2LnhtbFBLAQIUABQAAAAIAIdO4kASzMR/DAIAAAEE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537" name="矩形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做出认可决定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2207104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1B273XAAAACQEAAA8AAAAAAAAAAQAgAAAAIgAAAGRycy9k&#10;b3ducmV2LnhtbFBLAQIUABQAAAAIAIdO4kD7iWDi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做出认可决定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162560</wp:posOffset>
                </wp:positionV>
                <wp:extent cx="9525" cy="687705"/>
                <wp:effectExtent l="36830" t="0" r="29845" b="17145"/>
                <wp:wrapNone/>
                <wp:docPr id="538" name="直接箭头连接符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877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4.75pt;margin-top:12.8pt;height:54.15pt;width:0.75pt;z-index:252229632;mso-width-relative:page;mso-height-relative:page;" filled="f" stroked="t" coordsize="21600,21600" o:gfxdata="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fkoETaAAAACgEAAA8AAAAAAAAAAQAg&#10;AAAAIgAAAGRycy9kb3ducmV2LnhtbFBLAQIUABQAAAAIAIdO4kAFvvmoDAIAAAAE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151765</wp:posOffset>
                </wp:positionV>
                <wp:extent cx="1600200" cy="1100455"/>
                <wp:effectExtent l="4445" t="4445" r="14605" b="19050"/>
                <wp:wrapNone/>
                <wp:docPr id="539" name="文本框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75pt;margin-top:11.95pt;height:86.65pt;width:126pt;z-index:252214272;mso-width-relative:page;mso-height-relative:page;" filled="f" stroked="t" coordsize="21600,21600" o:gfxdata="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KDr/NgA&#10;AAAKAQAADwAAAAAAAAABACAAAAAiAAAAZHJzL2Rvd25yZXYueG1sUEsBAhQAFAAAAAgAh07iQOdU&#10;W/EfAgAARg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1273175" cy="891540"/>
                <wp:effectExtent l="4445" t="4445" r="17780" b="18415"/>
                <wp:wrapNone/>
                <wp:docPr id="540" name="文本框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5pt;height:70.2pt;width:100.25pt;z-index:252211200;mso-width-relative:page;mso-height-relative:page;" filled="f" stroked="t" coordsize="21600,21600" o:gfxdata="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aDwKk1AAAAAcB&#10;AAAPAAAAAAAAAAEAIAAAACIAAABkcnMvZG93bnJldi54bWxQSwECFAAUAAAACACHTuJAEXUvoB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162560</wp:posOffset>
                </wp:positionV>
                <wp:extent cx="753110" cy="476885"/>
                <wp:effectExtent l="0" t="0" r="0" b="0"/>
                <wp:wrapNone/>
                <wp:docPr id="541" name="文本框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5pt;margin-top:12.8pt;height:37.55pt;width:59.3pt;z-index:252223488;mso-width-relative:page;mso-height-relative:page;" filled="f" stroked="f" coordsize="21600,21600" o:gfxdata="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FbNJnYAAAACgEAAA8AAAAAAAAAAQAgAAAAIgAAAGRycy9kb3du&#10;cmV2LnhtbFBLAQIUABQAAAAIAIdO4kBDzqAe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542" name="文本框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2219392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XBnYdcAAAAJAQAADwAAAAAAAAABACAAAAAiAAAAZHJzL2Rvd25y&#10;ZXYueG1sUEsBAhQAFAAAAAgAh07iQMDNyYH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82550</wp:posOffset>
                </wp:positionV>
                <wp:extent cx="1276985" cy="338455"/>
                <wp:effectExtent l="4445" t="4445" r="13970" b="19050"/>
                <wp:wrapNone/>
                <wp:docPr id="543" name="矩形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发  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6.5pt;height:26.65pt;width:100.55pt;z-index:252209152;mso-width-relative:page;mso-height-relative:page;" fillcolor="#FFFFFF" filled="t" stroked="t" coordsize="21600,21600" o:gfxdata="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OBJAH1wAAAAkBAAAPAAAAAAAAAAEAIAAAACIAAABkcnMv&#10;ZG93bnJldi54bWxQSwECFAAUAAAACACHTuJAAwvjJQQCAAAt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发  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66675</wp:posOffset>
                </wp:positionV>
                <wp:extent cx="812800" cy="5715"/>
                <wp:effectExtent l="0" t="33020" r="6350" b="37465"/>
                <wp:wrapNone/>
                <wp:docPr id="544" name="直接连接符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57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75pt;margin-top:5.25pt;height:0.45pt;width:64pt;z-index:252224512;mso-width-relative:page;mso-height-relative:page;" filled="f" stroked="t" coordsize="21600,21600" o:gfxdata="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HLNKB2AAAAAkBAAAPAAAAAAAAAAEAIAAAACIAAABkcnMvZG93&#10;bnJldi54bWxQSwECFAAUAAAACACHTuJAO8ybPwACAADu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60325</wp:posOffset>
                </wp:positionV>
                <wp:extent cx="553720" cy="6350"/>
                <wp:effectExtent l="0" t="37465" r="17780" b="32385"/>
                <wp:wrapNone/>
                <wp:docPr id="545" name="直接连接符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.8pt;margin-top:4.75pt;height:0.5pt;width:43.6pt;z-index:252218368;mso-width-relative:page;mso-height-relative:page;" filled="f" stroked="t" coordsize="21600,21600" o:gfxdata="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VNK69cAAAAIAQAADwAAAAAAAAABACAA&#10;AAAiAAAAZHJzL2Rvd25yZXYueG1sUEsBAhQAFAAAAAgAh07iQJtD7goOAgAAAgQAAA4AAAAAAAAA&#10;AQAgAAAAJg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63500</wp:posOffset>
                </wp:positionV>
                <wp:extent cx="9525" cy="723900"/>
                <wp:effectExtent l="36830" t="0" r="29845" b="0"/>
                <wp:wrapNone/>
                <wp:docPr id="546" name="直接箭头连接符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23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9.5pt;margin-top:5pt;height:57pt;width:0.75pt;z-index:252230656;mso-width-relative:page;mso-height-relative:page;" filled="f" stroked="t" coordsize="21600,21600" o:gfxdata="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1FQCadkAAAAKAQAADwAAAAAAAAAB&#10;ACAAAAAiAAAAZHJzL2Rvd25yZXYueG1sUEsBAhQAFAAAAAgAh07iQFE/XccPAgAAAA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-6985</wp:posOffset>
                </wp:positionV>
                <wp:extent cx="914400" cy="358140"/>
                <wp:effectExtent l="4445" t="4445" r="14605" b="18415"/>
                <wp:wrapNone/>
                <wp:docPr id="547" name="圆角矩形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-0.55pt;height:28.2pt;width:72pt;z-index:252208128;mso-width-relative:page;mso-height-relative:page;" fillcolor="#FFFFFF" filled="t" stroked="t" coordsize="21600,21600" arcsize="0.5" o:gfxdata="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uGjQ2AAAAAkBAAAPAAAAAAAAAAEAIAAAACIAAABkcnMvZG93bnJldi54bWxQSwECFAAUAAAACACH&#10;TuJA2btvnyQCAABZ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方正大标宋简体" w:eastAsia="方正大标宋简体"/>
          <w:sz w:val="40"/>
          <w:szCs w:val="40"/>
          <w:lang w:val="en-US" w:eastAsia="zh-CN"/>
        </w:rPr>
      </w:pPr>
      <w:r>
        <w:rPr>
          <w:rFonts w:hint="eastAsia" w:ascii="方正大标宋简体" w:eastAsia="方正大标宋简体"/>
          <w:sz w:val="40"/>
          <w:szCs w:val="40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tabs>
          <w:tab w:val="left" w:pos="5008"/>
        </w:tabs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exact"/>
        <w:outlineLvl w:val="0"/>
        <w:rPr>
          <w:rFonts w:hint="eastAsia" w:ascii="SimSun" w:hAnsi="SimSun" w:cs="SimSun"/>
          <w:sz w:val="28"/>
          <w:szCs w:val="28"/>
        </w:rPr>
      </w:pPr>
      <w:bookmarkStart w:id="0" w:name="_Toc15077"/>
      <w:r>
        <w:rPr>
          <w:rFonts w:hint="eastAsia" w:ascii="SimSun" w:hAnsi="SimSun" w:cs="方正小标宋简体"/>
          <w:sz w:val="28"/>
          <w:szCs w:val="28"/>
        </w:rPr>
        <w:t>权力名称：</w:t>
      </w:r>
      <w:r>
        <w:rPr>
          <w:rFonts w:hint="eastAsia" w:ascii="SimSun" w:hAnsi="SimSun" w:cs="SimSun"/>
          <w:sz w:val="28"/>
          <w:szCs w:val="28"/>
        </w:rPr>
        <w:t>建设用地（临时用地）规划许可证核发</w:t>
      </w:r>
      <w:bookmarkEnd w:id="0"/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40640</wp:posOffset>
                </wp:positionV>
                <wp:extent cx="1592580" cy="1211580"/>
                <wp:effectExtent l="4445" t="5080" r="22225" b="21590"/>
                <wp:wrapNone/>
                <wp:docPr id="842" name="文本框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115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35pt;margin-top:3.2pt;height:95.4pt;width:125.4pt;z-index:251771904;mso-width-relative:page;mso-height-relative:page;" filled="f" stroked="t" coordsize="21600,21600" o:gfxdata="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KRfqvjXAAAA&#10;CQEAAA8AAAAAAAAAAQAgAAAAIgAAAGRycy9kb3ducmV2LnhtbFBLAQIUABQAAAAIAIdO4kDGMPQI&#10;HgIAAEY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358265" cy="1210310"/>
                <wp:effectExtent l="4445" t="4445" r="8890" b="23495"/>
                <wp:wrapNone/>
                <wp:docPr id="841" name="文本框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12103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3.3pt;height:95.3pt;width:106.95pt;z-index:251768832;mso-width-relative:page;mso-height-relative:page;" filled="f" stroked="t" coordsize="21600,21600" o:gfxdata="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mpYuMNUA&#10;AAAGAQAADwAAAAAAAAABACAAAAAiAAAAZHJzL2Rvd25yZXYueG1sUEsBAhQAFAAAAAgAh07iQJbf&#10;uN4iAgAARgQAAA4AAAAAAAAAAQAgAAAAJA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162560</wp:posOffset>
                </wp:positionV>
                <wp:extent cx="753110" cy="563880"/>
                <wp:effectExtent l="0" t="0" r="0" b="0"/>
                <wp:wrapNone/>
                <wp:docPr id="855" name="文本框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7pt;margin-top:12.8pt;height:44.4pt;width:59.3pt;z-index:251781120;mso-width-relative:page;mso-height-relative:page;" filled="f" stroked="f" coordsize="21600,21600" o:gfxdata="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ra/V82AAAAAoBAAAPAAAAAAAAAAEAIAAAACIAAABkcnMvZG93&#10;bnJldi54bWxQSwECFAAUAAAACACHTuJAAF/+g8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64135</wp:posOffset>
                </wp:positionV>
                <wp:extent cx="1423035" cy="494665"/>
                <wp:effectExtent l="4445" t="4445" r="20320" b="15240"/>
                <wp:wrapNone/>
                <wp:docPr id="856" name="圆角矩形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4946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  <w: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  <w:t>建设用地规划许可证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0.45pt;margin-top:5.05pt;height:38.95pt;width:112.05pt;z-index:251790336;mso-width-relative:page;mso-height-relative:page;" fillcolor="#FFFFFF" filled="t" stroked="t" coordsize="21600,21600" arcsize="0.5" o:gfxdata="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VW&#10;VZHWAAAACQEAAA8AAAAAAAAAAQAgAAAAIgAAAGRycy9kb3ducmV2LnhtbFBLAQIUABQAAAAIAIdO&#10;4kCzwvDMJQIAAFoEAAAOAAAAAAAAAAEAIAAAACU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  <w: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  <w:t>建设用地规划许可证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854" name="文本框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95pt;margin-top:8.25pt;height:23.35pt;width:48.7pt;z-index:251776000;mso-width-relative:page;mso-height-relative:page;" filled="f" stroked="f" coordsize="21600,21600" o:gfxdata="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f5NOrYAAAACQEAAA8AAAAAAAAAAQAgAAAAIgAAAGRycy9kb3du&#10;cmV2LnhtbFBLAQIUABQAAAAIAIdO4kDg9D+y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162560</wp:posOffset>
                </wp:positionV>
                <wp:extent cx="9525" cy="1551305"/>
                <wp:effectExtent l="37465" t="0" r="29210" b="10795"/>
                <wp:wrapNone/>
                <wp:docPr id="843" name="直接箭头连接符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513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4.75pt;margin-top:12.8pt;height:122.15pt;width:0.75pt;z-index:251792384;mso-width-relative:page;mso-height-relative:page;" filled="f" stroked="t" coordsize="21600,21600" o:gfxdata="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xu7qfaAAAACgEAAA8AAAAAAAAAAQAg&#10;AAAAIgAAAGRycy9kb3ducmV2LnhtbFBLAQIUABQAAAAIAIdO4kB8CLNWDAIAAAEE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10160</wp:posOffset>
                </wp:positionV>
                <wp:extent cx="737235" cy="635"/>
                <wp:effectExtent l="0" t="37465" r="5715" b="38100"/>
                <wp:wrapNone/>
                <wp:docPr id="850" name="直接连接符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pt;margin-top:0.8pt;height:0.05pt;width:58.05pt;z-index:251786240;mso-width-relative:page;mso-height-relative:page;" filled="f" stroked="t" coordsize="21600,21600" o:gfxdata="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JaTEp1wAAAAcBAAAPAAAAAAAAAAEAIAAAACIAAABkcnMvZG93bnJl&#10;di54bWxQSwECFAAUAAAACACHTuJAPNFSG/4BAADt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844" name="直接连接符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5pt;margin-top:0.4pt;height:0.4pt;width:47.35pt;z-index:251787264;mso-width-relative:page;mso-height-relative:page;" filled="f" stroked="t" coordsize="21600,21600" o:gfxdata="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M8RPLXAAAABgEAAA8AAAAAAAAAAQAgAAAAIgAA&#10;AGRycy9kb3ducmV2LnhtbFBLAQIUABQAAAAIAIdO4kBUzUtm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1358265" cy="2179320"/>
                <wp:effectExtent l="5080" t="4445" r="8255" b="6985"/>
                <wp:wrapNone/>
                <wp:docPr id="853" name="文本框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21793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5pt;height:171.6pt;width:106.95pt;z-index:251770880;mso-width-relative:page;mso-height-relative:page;" filled="f" stroked="t" coordsize="21600,21600" o:gfxdata="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sUNyrV&#10;AAAABwEAAA8AAAAAAAAAAQAgAAAAIgAAAGRycy9kb3ducmV2LnhtbFBLAQIUABQAAAAIAIdO4kCe&#10;+VrSIwIAAEYEAAAOAAAAAAAAAAEAIAAAACQ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68580</wp:posOffset>
                </wp:positionV>
                <wp:extent cx="1617980" cy="1976120"/>
                <wp:effectExtent l="4445" t="5080" r="15875" b="19050"/>
                <wp:wrapNone/>
                <wp:docPr id="852" name="文本框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9761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35pt;margin-top:5.4pt;height:155.6pt;width:127.4pt;z-index:251773952;mso-width-relative:page;mso-height-relative:page;" filled="f" stroked="t" coordsize="21600,21600" o:gfxdata="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DfRS9&#10;2AAAAAoBAAAPAAAAAAAAAAEAIAAAACIAAABkcnMvZG93bnJldi54bWxQSwECFAAUAAAACACHTuJA&#10;LDEYni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63500</wp:posOffset>
                </wp:positionV>
                <wp:extent cx="753110" cy="485775"/>
                <wp:effectExtent l="0" t="0" r="0" b="0"/>
                <wp:wrapNone/>
                <wp:docPr id="839" name="文本框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5pt;height:38.25pt;width:59.3pt;z-index:251784192;mso-width-relative:page;mso-height-relative:page;" filled="f" stroked="f" coordsize="21600,21600" o:gfxdata="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L92+k1wAAAAkBAAAPAAAAAAAAAAEAIAAAACIAAABkcnMvZG93bnJl&#10;di54bWxQSwECFAAUAAAACACHTuJA7Q1op8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135890</wp:posOffset>
                </wp:positionV>
                <wp:extent cx="1000125" cy="323850"/>
                <wp:effectExtent l="4445" t="5080" r="5080" b="13970"/>
                <wp:wrapNone/>
                <wp:docPr id="846" name="矩形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75pt;margin-top:10.7pt;height:25.5pt;width:78.75pt;z-index:251774976;mso-width-relative:page;mso-height-relative:page;" fillcolor="#FFFFFF" filled="t" stroked="t" coordsize="21600,21600" o:gfxdata="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ACOmX2AAAAAkBAAAPAAAAAAAAAAEAIAAAACIAAABk&#10;cnMvZG93bnJldi54bWxQSwECFAAUAAAACACHTuJAbBkkqQYCAAAt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845" name="文本框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1779072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g/hCXYAAAACAEAAA8AAAAAAAAAAQAgAAAAIgAAAGRycy9kb3du&#10;cmV2LnhtbFBLAQIUABQAAAAIAIdO4kCfGue5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864" name="直接连接符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1.5pt;margin-top:8.9pt;height:0.15pt;width:65.3pt;z-index:251785216;mso-width-relative:page;mso-height-relative:page;" filled="f" stroked="t" coordsize="21600,21600" o:gfxdata="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LMxpy2QAAAAkBAAAPAAAAAAAAAAEAIAAAACIAAABkcnMvZG93&#10;bnJldi54bWxQSwECFAAUAAAACACHTuJADLHAqf8BAADu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863" name="直接连接符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1780096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ygrhSdgAAAAJAQAADwAAAAAAAAABACAAAAAiAAAA&#10;ZHJzL2Rvd25yZXYueG1sUEsBAhQAFAAAAAgAh07iQM+xWHMHAgAA+A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90805</wp:posOffset>
                </wp:positionV>
                <wp:extent cx="9525" cy="1515745"/>
                <wp:effectExtent l="37465" t="0" r="29210" b="8255"/>
                <wp:wrapNone/>
                <wp:docPr id="860" name="直接箭头连接符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157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4.8pt;margin-top:7.15pt;height:119.35pt;width:0.75pt;z-index:251791360;mso-width-relative:page;mso-height-relative:page;" filled="f" stroked="t" coordsize="21600,21600" o:gfxdata="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3yaNvaAAAACgEAAA8AAAAAAAAAAQAg&#10;AAAAIgAAAGRycy9kb3ducmV2LnhtbFBLAQIUABQAAAAIAIdO4kDWaA33DAIAAAEE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858" name="矩形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做出认可决定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1765760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1B273XAAAACQEAAA8AAAAAAAAAAQAgAAAAIgAAAGRycy9k&#10;b3ducmV2LnhtbFBLAQIUABQAAAAIAIdO4kDruSxi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做出认可决定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162560</wp:posOffset>
                </wp:positionV>
                <wp:extent cx="9525" cy="687705"/>
                <wp:effectExtent l="36830" t="0" r="29845" b="17145"/>
                <wp:wrapNone/>
                <wp:docPr id="862" name="直接箭头连接符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877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4.75pt;margin-top:12.8pt;height:54.15pt;width:0.75pt;z-index:251788288;mso-width-relative:page;mso-height-relative:page;" filled="f" stroked="t" coordsize="21600,21600" o:gfxdata="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+SgRNoAAAAKAQAADwAAAAAAAAABACAA&#10;AAAiAAAAZHJzL2Rvd25yZXYueG1sUEsBAhQAFAAAAAgAh07iQAwgF/sLAgAAAAQAAA4AAAAAAAAA&#10;AQAgAAAAKQ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151765</wp:posOffset>
                </wp:positionV>
                <wp:extent cx="1600200" cy="1100455"/>
                <wp:effectExtent l="4445" t="4445" r="14605" b="19050"/>
                <wp:wrapNone/>
                <wp:docPr id="859" name="文本框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75pt;margin-top:11.95pt;height:86.65pt;width:126pt;z-index:251772928;mso-width-relative:page;mso-height-relative:page;" filled="f" stroked="t" coordsize="21600,21600" o:gfxdata="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Cg6/zY&#10;AAAACgEAAA8AAAAAAAAAAQAgAAAAIgAAAGRycy9kb3ducmV2LnhtbFBLAQIUABQAAAAIAIdO4kBm&#10;E1BjIAIAAEY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1273175" cy="891540"/>
                <wp:effectExtent l="4445" t="4445" r="17780" b="18415"/>
                <wp:wrapNone/>
                <wp:docPr id="861" name="文本框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5pt;height:70.2pt;width:100.25pt;z-index:251769856;mso-width-relative:page;mso-height-relative:page;" filled="f" stroked="t" coordsize="21600,21600" o:gfxdata="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oPAqTUAAAA&#10;BwEAAA8AAAAAAAAAAQAgAAAAIgAAAGRycy9kb3ducmV2LnhtbFBLAQIUABQAAAAIAIdO4kBNYKn/&#10;IQIAAEUEAAAOAAAAAAAAAAEAIAAAACM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162560</wp:posOffset>
                </wp:positionV>
                <wp:extent cx="753110" cy="476885"/>
                <wp:effectExtent l="0" t="0" r="0" b="0"/>
                <wp:wrapNone/>
                <wp:docPr id="857" name="文本框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5pt;margin-top:12.8pt;height:37.55pt;width:59.3pt;z-index:251782144;mso-width-relative:page;mso-height-relative:page;" filled="f" stroked="f" coordsize="21600,21600" o:gfxdata="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FbNJnYAAAACgEAAA8AAAAAAAAAAQAgAAAAIgAAAGRycy9kb3du&#10;cmV2LnhtbFBLAQIUABQAAAAIAIdO4kBj91Yt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848" name="文本框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1778048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XBnYdcAAAAJAQAADwAAAAAAAAABACAAAAAiAAAAZHJzL2Rvd25y&#10;ZXYueG1sUEsBAhQAFAAAAAgAh07iQMBbzjj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82550</wp:posOffset>
                </wp:positionV>
                <wp:extent cx="1276985" cy="338455"/>
                <wp:effectExtent l="4445" t="4445" r="13970" b="19050"/>
                <wp:wrapNone/>
                <wp:docPr id="851" name="矩形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发  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6.5pt;height:26.65pt;width:100.55pt;z-index:251767808;mso-width-relative:page;mso-height-relative:page;" fillcolor="#FFFFFF" filled="t" stroked="t" coordsize="21600,21600" o:gfxdata="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DgSQB9cAAAAJAQAADwAAAAAAAAABACAAAAAiAAAAZHJzL2Rv&#10;d25yZXYueG1sUEsBAhQAFAAAAAgAh07iQFBva7MCAgAALQ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发  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66675</wp:posOffset>
                </wp:positionV>
                <wp:extent cx="812800" cy="5715"/>
                <wp:effectExtent l="0" t="33020" r="6350" b="37465"/>
                <wp:wrapNone/>
                <wp:docPr id="847" name="直接连接符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57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75pt;margin-top:5.25pt;height:0.45pt;width:64pt;z-index:251783168;mso-width-relative:page;mso-height-relative:page;" filled="f" stroked="t" coordsize="21600,21600" o:gfxdata="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HLNKB2AAAAAkBAAAPAAAAAAAAAAEAIAAAACIAAABkcnMvZG93&#10;bnJldi54bWxQSwECFAAUAAAACACHTuJAoDBCmAACAADu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60325</wp:posOffset>
                </wp:positionV>
                <wp:extent cx="553720" cy="6350"/>
                <wp:effectExtent l="0" t="37465" r="17780" b="32385"/>
                <wp:wrapNone/>
                <wp:docPr id="849" name="直接连接符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.8pt;margin-top:4.75pt;height:0.5pt;width:43.6pt;z-index:251777024;mso-width-relative:page;mso-height-relative:page;" filled="f" stroked="t" coordsize="21600,21600" o:gfxdata="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1TSuvXAAAACAEAAA8AAAAAAAAAAQAg&#10;AAAAIgAAAGRycy9kb3ducmV2LnhtbFBLAQIUABQAAAAIAIdO4kCn6IheDwIAAAIEAAAOAAAAAAAA&#10;AAEAIAAAACY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63500</wp:posOffset>
                </wp:positionV>
                <wp:extent cx="9525" cy="723900"/>
                <wp:effectExtent l="36830" t="0" r="29845" b="0"/>
                <wp:wrapNone/>
                <wp:docPr id="840" name="直接箭头连接符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23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9.5pt;margin-top:5pt;height:57pt;width:0.75pt;z-index:251789312;mso-width-relative:page;mso-height-relative:page;" filled="f" stroked="t" coordsize="21600,21600" o:gfxdata="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RUAmnZAAAACgEAAA8AAAAAAAAAAQAg&#10;AAAAIgAAAGRycy9kb3ducmV2LnhtbFBLAQIUABQAAAAIAIdO4kBpW+mvDQIAAAAEAAAOAAAAAAAA&#10;AAEAIAAAACg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-6985</wp:posOffset>
                </wp:positionV>
                <wp:extent cx="914400" cy="358140"/>
                <wp:effectExtent l="4445" t="4445" r="14605" b="18415"/>
                <wp:wrapNone/>
                <wp:docPr id="838" name="圆角矩形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-0.55pt;height:28.2pt;width:72pt;z-index:251766784;mso-width-relative:page;mso-height-relative:page;" fillcolor="#FFFFFF" filled="t" stroked="t" coordsize="21600,21600" arcsize="0.5" o:gfxdata="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uGjQ2AAAAAkBAAAPAAAAAAAAAAEAIAAAACIAAABkcnMvZG93bnJldi54bWxQSwECFAAUAAAACACH&#10;TuJAXiJR9SQCAABZ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SimSun" w:hAnsi="SimSun" w:cs="方正小标宋简体"/>
          <w:sz w:val="28"/>
          <w:szCs w:val="28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其他权利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cs="方正小标宋简体"/>
          <w:sz w:val="28"/>
          <w:szCs w:val="28"/>
        </w:rPr>
      </w:pPr>
      <w:bookmarkStart w:id="1" w:name="_Toc30159"/>
      <w:r>
        <w:rPr>
          <w:rFonts w:hint="eastAsia" w:ascii="SimSun" w:hAnsi="SimSun" w:cs="方正小标宋简体"/>
          <w:sz w:val="28"/>
          <w:szCs w:val="28"/>
        </w:rPr>
        <w:t>权力名称：建设</w:t>
      </w:r>
      <w:r>
        <w:rPr>
          <w:rFonts w:hint="eastAsia" w:ascii="SimSun" w:hAnsi="SimSun" w:cs="方正小标宋简体"/>
          <w:sz w:val="28"/>
          <w:szCs w:val="28"/>
          <w:lang w:eastAsia="zh-CN"/>
        </w:rPr>
        <w:t>项目规划</w:t>
      </w:r>
      <w:r>
        <w:rPr>
          <w:rFonts w:hint="eastAsia" w:ascii="SimSun" w:hAnsi="SimSun" w:cs="方正小标宋简体"/>
          <w:sz w:val="28"/>
          <w:szCs w:val="28"/>
        </w:rPr>
        <w:t>设计方案审定</w:t>
      </w:r>
      <w:bookmarkEnd w:id="1"/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238760</wp:posOffset>
                </wp:positionV>
                <wp:extent cx="1592580" cy="1369060"/>
                <wp:effectExtent l="4445" t="4445" r="22225" b="17145"/>
                <wp:wrapNone/>
                <wp:docPr id="1088" name="文本框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3690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18.8pt;height:107.8pt;width:125.4pt;z-index:252130304;mso-width-relative:page;mso-height-relative:page;" filled="f" stroked="t" coordsize="21600,21600" o:gfxdata="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1gt4&#10;WdgAAAAKAQAADwAAAAAAAAABACAAAAAiAAAAZHJzL2Rvd25yZXYueG1sUEsBAhQAFAAAAAgAh07i&#10;QDV3x48iAgAASA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140970</wp:posOffset>
                </wp:positionV>
                <wp:extent cx="1291590" cy="1218565"/>
                <wp:effectExtent l="5080" t="4445" r="17780" b="15240"/>
                <wp:wrapNone/>
                <wp:docPr id="1089" name="文本框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1.1pt;height:95.95pt;width:101.7pt;z-index:252127232;mso-width-relative:page;mso-height-relative:page;" filled="f" stroked="t" coordsize="21600,21600" o:gfxdata="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JG1gU1gAA&#10;AAkBAAAPAAAAAAAAAAEAIAAAACIAAABkcnMvZG93bnJldi54bWxQSwECFAAUAAAACACHTuJAapEG&#10;eSACAABI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193040</wp:posOffset>
                </wp:positionV>
                <wp:extent cx="753110" cy="563880"/>
                <wp:effectExtent l="0" t="0" r="0" b="0"/>
                <wp:wrapNone/>
                <wp:docPr id="1090" name="文本框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15.2pt;height:44.4pt;width:59.3pt;z-index:252139520;mso-width-relative:page;mso-height-relative:page;" filled="f" stroked="f" coordsize="21600,21600" o:gfxdata="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Aru6atkAAAAKAQAADwAAAAAAAAABACAAAAAiAAAAZHJzL2Rv&#10;d25yZXYueG1sUEsBAhQAFAAAAAgAh07iQL7xvdD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93980</wp:posOffset>
                </wp:positionV>
                <wp:extent cx="618490" cy="296545"/>
                <wp:effectExtent l="0" t="0" r="0" b="0"/>
                <wp:wrapNone/>
                <wp:docPr id="1091" name="文本框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6pt;margin-top:7.4pt;height:23.35pt;width:48.7pt;z-index:252134400;mso-width-relative:page;mso-height-relative:page;" filled="f" stroked="f" coordsize="21600,21600" o:gfxdata="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0vp89tYAAAAJAQAADwAAAAAAAAABACAAAAAiAAAAZHJzL2Rvd25y&#10;ZXYueG1sUEsBAhQAFAAAAAgAh07iQDVs3fn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2540</wp:posOffset>
                </wp:positionV>
                <wp:extent cx="1365250" cy="741045"/>
                <wp:effectExtent l="4445" t="4445" r="20955" b="16510"/>
                <wp:wrapNone/>
                <wp:docPr id="1092" name="圆角矩形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7410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受理建设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工程设计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方案审定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8.85pt;margin-top:0.2pt;height:58.35pt;width:107.5pt;z-index:252124160;mso-width-relative:page;mso-height-relative:page;" fillcolor="#FFFFFF" filled="t" stroked="t" coordsize="21600,21600" arcsize="0.5" o:gfxdata="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zk&#10;q2fWAAAACAEAAA8AAAAAAAAAAQAgAAAAIgAAAGRycy9kb3ducmV2LnhtbFBLAQIUABQAAAAIAIdO&#10;4kAhORlRJQIAAFwEAAAOAAAAAAAAAAEAIAAAACU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</w:rPr>
                        <w:t>受理建设</w:t>
                      </w:r>
                      <w:r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eastAsia="zh-CN"/>
                        </w:rPr>
                        <w:t>工程设计</w:t>
                      </w:r>
                      <w:r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</w:rPr>
                        <w:t>方案审定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11430</wp:posOffset>
                </wp:positionV>
                <wp:extent cx="573405" cy="17145"/>
                <wp:effectExtent l="0" t="35560" r="17145" b="23495"/>
                <wp:wrapNone/>
                <wp:docPr id="1093" name="直接连接符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6.4pt;margin-top:0.9pt;height:1.35pt;width:45.15pt;z-index:252144640;mso-width-relative:page;mso-height-relative:page;" filled="f" stroked="t" coordsize="21600,21600" o:gfxdata="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YGg2vWAAAABwEAAA8AAAAAAAAAAQAgAAAAIgAA&#10;AGRycy9kb3ducmV2LnhtbFBLAQIUABQAAAAIAIdO4kCxSwJDCgIAAPsDAAAOAAAAAAAAAAEAIAAA&#10;ACU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10795</wp:posOffset>
                </wp:positionV>
                <wp:extent cx="394970" cy="6985"/>
                <wp:effectExtent l="0" t="36830" r="5080" b="32385"/>
                <wp:wrapNone/>
                <wp:docPr id="1094" name="直接连接符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49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6.9pt;margin-top:0.85pt;height:0.55pt;width:31.1pt;z-index:252145664;mso-width-relative:page;mso-height-relative:page;" filled="f" stroked="t" coordsize="21600,21600" o:gfxdata="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romho1gAAAAcBAAAPAAAAAAAAAAEAIAAA&#10;ACIAAABkcnMvZG93bnJldi54bWxQSwECFAAUAAAACACHTuJApYNHVQ4CAAAEBAAADgAAAAAAAAAB&#10;ACAAAAAl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149225</wp:posOffset>
                </wp:positionV>
                <wp:extent cx="27940" cy="1363980"/>
                <wp:effectExtent l="11430" t="0" r="36830" b="7620"/>
                <wp:wrapNone/>
                <wp:docPr id="1095" name="直接箭头连接符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092" idx="2"/>
                        <a:endCxn id="1099" idx="0"/>
                      </wps:cNvCnPr>
                      <wps:spPr>
                        <a:xfrm>
                          <a:off x="0" y="0"/>
                          <a:ext cx="27940" cy="136398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2.6pt;margin-top:11.75pt;height:107.4pt;width:2.2pt;z-index:252146688;mso-width-relative:page;mso-height-relative:page;" filled="f" stroked="t" coordsize="21600,21600" o:gfxdata="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JDXFjbAAAACgEAAA8AAAAAAAAAAQAgAAAAIgAAAGRycy9kb3ducmV2LnhtbFBLAQIUABQA&#10;AAAIAIdO4kBSgyxKJgIAAEAEAAAOAAAAAAAAAAEAIAAAACoBAABkcnMvZTJvRG9jLnhtbFBLBQYA&#10;AAAABgAGAFkBAADC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525905" cy="1797050"/>
                <wp:effectExtent l="5080" t="4445" r="12065" b="8255"/>
                <wp:wrapNone/>
                <wp:docPr id="1096" name="文本框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1797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41.5pt;width:120.15pt;z-index:252132352;mso-width-relative:page;mso-height-relative:page;" filled="f" stroked="t" coordsize="21600,21600" o:gfxdata="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xZ&#10;NGXZAAAACgEAAA8AAAAAAAAAAQAgAAAAIgAAAGRycy9kb3ducmV2LnhtbFBLAQIUABQAAAAIAIdO&#10;4kC/x3zJIgIAAEgEAAAOAAAAAAAAAAEAIAAAACgBAABkcnMvZTJvRG9jLnhtbFBLBQYAAAAABgAG&#10;AFkBAAC8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92075</wp:posOffset>
                </wp:positionV>
                <wp:extent cx="1291590" cy="1952625"/>
                <wp:effectExtent l="4445" t="4445" r="18415" b="5080"/>
                <wp:wrapNone/>
                <wp:docPr id="1097" name="文本框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9526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25pt;height:153.75pt;width:101.7pt;z-index:252129280;mso-width-relative:page;mso-height-relative:page;" filled="f" stroked="t" coordsize="21600,21600" o:gfxdata="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NldZX1gAA&#10;AAkBAAAPAAAAAAAAAAEAIAAAACIAAABkcnMvZG93bnJldi54bWxQSwECFAAUAAAACACHTuJAEj38&#10;HSACAABI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73025</wp:posOffset>
                </wp:positionV>
                <wp:extent cx="753110" cy="485775"/>
                <wp:effectExtent l="0" t="0" r="0" b="0"/>
                <wp:wrapNone/>
                <wp:docPr id="1098" name="文本框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5.75pt;height:38.25pt;width:59.3pt;z-index:252142592;mso-width-relative:page;mso-height-relative:page;" filled="f" stroked="f" coordsize="21600,21600" o:gfxdata="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zkUW7XAAAACQEAAA8AAAAAAAAAAQAgAAAAIgAAAGRycy9kb3du&#10;cmV2LnhtbFBLAQIUABQAAAAIAIdO4kA4gNlP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1099" name="矩形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95pt;margin-top:9.95pt;height:25.5pt;width:63.7pt;z-index:252133376;mso-width-relative:page;mso-height-relative:page;" fillcolor="#FFFFFF" filled="t" stroked="t" coordsize="21600,21600" o:gfxdata="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wlzLdcAAAAJAQAADwAAAAAAAAABACAAAAAiAAAAZHJz&#10;L2Rvd25yZXYueG1sUEsBAhQAFAAAAAgAh07iQIitO7c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1100" name="文本框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137472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4P4Ql2AAAAAgBAAAPAAAAAAAAAAEAIAAAACIAAABkcnMvZG93&#10;bnJldi54bWxQSwECFAAUAAAACACHTuJAH8DOhM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1101" name="直接连接符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2143616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EujMfaAAAACQEAAA8AAAAAAAAAAQAgAAAAIgAAAGRycy9k&#10;b3ducmV2LnhtbFBLAQIUABQAAAAIAIdO4kAwxOw9AAIAAPA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1102" name="直接连接符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2138496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oK4UnYAAAACQEAAA8AAAAAAAAAAQAgAAAAIgAA&#10;AGRycy9kb3ducmV2LnhtbFBLAQIUABQAAAAIAIdO4kCtij7dCAIAAPo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53975</wp:posOffset>
                </wp:positionV>
                <wp:extent cx="9525" cy="1774825"/>
                <wp:effectExtent l="29210" t="0" r="37465" b="15875"/>
                <wp:wrapNone/>
                <wp:docPr id="1103" name="直接箭头连接符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092" idx="2"/>
                        <a:endCxn id="1099" idx="0"/>
                      </wps:cNvCnPr>
                      <wps:spPr>
                        <a:xfrm>
                          <a:off x="0" y="0"/>
                          <a:ext cx="9525" cy="17748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6pt;margin-top:4.25pt;height:139.75pt;width:0.75pt;z-index:252147712;mso-width-relative:page;mso-height-relative:page;" filled="f" stroked="t" coordsize="21600,21600" o:gfxdata="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Q&#10;8fEa2gAAAAkBAAAPAAAAAAAAAAEAIAAAACIAAABkcnMvZG93bnJldi54bWxQSwECFAAUAAAACACH&#10;TuJAVmrX3iICAAA/BAAADgAAAAAAAAABACAAAAApAQAAZHJzL2Uyb0RvYy54bWxQSwUGAAAAAAYA&#10;BgBZAQAAv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63500</wp:posOffset>
                </wp:positionV>
                <wp:extent cx="1533525" cy="1100455"/>
                <wp:effectExtent l="4445" t="4445" r="5080" b="19050"/>
                <wp:wrapNone/>
                <wp:docPr id="1104" name="文本框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pt;margin-top:5pt;height:86.65pt;width:120.75pt;z-index:252131328;mso-width-relative:page;mso-height-relative:page;" filled="f" stroked="t" coordsize="21600,21600" o:gfxdata="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81MbbYAAAA&#10;CgEAAA8AAAAAAAAAAQAgAAAAIgAAAGRycy9kb3ducmV2LnhtbFBLAQIUABQAAAAIAIdO4kBL+sPx&#10;HQIAAEgEAAAOAAAAAAAAAAEAIAAAACc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162560</wp:posOffset>
                </wp:positionV>
                <wp:extent cx="753110" cy="476885"/>
                <wp:effectExtent l="0" t="0" r="0" b="0"/>
                <wp:wrapNone/>
                <wp:docPr id="1105" name="文本框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12.8pt;height:37.55pt;width:59.3pt;z-index:252140544;mso-width-relative:page;mso-height-relative:page;" filled="f" stroked="f" coordsize="21600,21600" o:gfxdata="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Xt2cdkAAAAKAQAADwAAAAAAAAABACAAAAAiAAAAZHJzL2Rv&#10;d25yZXYueG1sUEsBAhQAFAAAAAgAh07iQAgz+Kv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89535</wp:posOffset>
                </wp:positionV>
                <wp:extent cx="1212850" cy="694690"/>
                <wp:effectExtent l="4445" t="4445" r="20955" b="5715"/>
                <wp:wrapNone/>
                <wp:docPr id="1106" name="文本框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6946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05pt;height:54.7pt;width:95.5pt;z-index:252128256;mso-width-relative:page;mso-height-relative:page;" filled="f" stroked="t" coordsize="21600,21600" o:gfxdata="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vEvvdQAAAAJ&#10;AQAADwAAAAAAAAABACAAAAAiAAAAZHJzL2Rvd25yZXYueG1sUEsBAhQAFAAAAAgAh07iQBWZjS4g&#10;AgAARw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2.不及时送达。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1107" name="文本框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2136448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1wZ2HXAAAACQEAAA8AAAAAAAAAAQAgAAAAIgAAAGRycy9kb3du&#10;cmV2LnhtbFBLAQIUABQAAAAIAIdO4kDlJX/L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82550</wp:posOffset>
                </wp:positionV>
                <wp:extent cx="1274445" cy="338455"/>
                <wp:effectExtent l="4445" t="4445" r="16510" b="19050"/>
                <wp:wrapNone/>
                <wp:docPr id="1108" name="矩形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4pt;margin-top:6.5pt;height:26.65pt;width:100.35pt;z-index:252125184;mso-width-relative:page;mso-height-relative:page;" fillcolor="#FFFFFF" filled="t" stroked="t" coordsize="21600,21600" o:gfxdata="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yAAJdYAAAAJAQAADwAAAAAAAAABACAAAAAiAAAAZHJzL2Rv&#10;d25yZXYueG1sUEsBAhQAFAAAAAgAh07iQGlEJgkDAgAALw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66675</wp:posOffset>
                </wp:positionV>
                <wp:extent cx="629285" cy="4445"/>
                <wp:effectExtent l="0" t="34290" r="18415" b="37465"/>
                <wp:wrapNone/>
                <wp:docPr id="1109" name="直接连接符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75pt;margin-top:5.25pt;height:0.35pt;width:49.55pt;z-index:252141568;mso-width-relative:page;mso-height-relative:page;" filled="f" stroked="t" coordsize="21600,21600" o:gfxdata="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//1J2gAAAAkBAAAPAAAAAAAAAAEAIAAAACIAAABkcnMv&#10;ZG93bnJldi54bWxQSwECFAAUAAAACACHTuJAbMI0DQECAADw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60325</wp:posOffset>
                </wp:positionV>
                <wp:extent cx="553720" cy="6350"/>
                <wp:effectExtent l="0" t="37465" r="17780" b="32385"/>
                <wp:wrapNone/>
                <wp:docPr id="1110" name="直接连接符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.8pt;margin-top:4.75pt;height:0.5pt;width:43.6pt;z-index:252135424;mso-width-relative:page;mso-height-relative:page;" filled="f" stroked="t" coordsize="21600,21600" o:gfxdata="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VNK69cAAAAIAQAADwAAAAAAAAABACAA&#10;AAAiAAAAZHJzL2Rvd25yZXYueG1sUEsBAhQAFAAAAAgAh07iQKe98KMOAgAABAQAAA4AAAAAAAAA&#10;AQAgAAAAJg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24765</wp:posOffset>
                </wp:positionV>
                <wp:extent cx="9525" cy="760730"/>
                <wp:effectExtent l="36830" t="0" r="29845" b="1270"/>
                <wp:wrapNone/>
                <wp:docPr id="1111" name="直接箭头连接符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092" idx="2"/>
                        <a:endCxn id="1099" idx="0"/>
                      </wps:cNvCnPr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3.6pt;margin-top:1.95pt;height:59.9pt;width:0.75pt;z-index:252148736;mso-width-relative:page;mso-height-relative:page;" filled="f" stroked="t" coordsize="21600,21600" o:gfxdata="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A5NPNgAAAAJAQAADwAAAAAAAAABACAAAAAiAAAAZHJzL2Rvd25yZXYueG1sUEsBAhQAFAAA&#10;AAgAh07iQKKSTAgoAgAASAQAAA4AAAAAAAAAAQAgAAAAJwEAAGRycy9lMm9Eb2MueG1sUEsFBgAA&#10;AAAGAAYAWQEAAME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-6985</wp:posOffset>
                </wp:positionV>
                <wp:extent cx="914400" cy="358140"/>
                <wp:effectExtent l="4445" t="4445" r="14605" b="18415"/>
                <wp:wrapNone/>
                <wp:docPr id="1112" name="圆角矩形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-0.55pt;height:28.2pt;width:72pt;z-index:252126208;mso-width-relative:page;mso-height-relative:page;" fillcolor="#FFFFFF" filled="t" stroked="t" coordsize="21600,21600" arcsize="0.5" o:gfxdata="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uGjQ2AAAAAkBAAAPAAAAAAAAAAEAIAAAACIAAABkcnMvZG93bnJldi54bWxQSwECFAAUAAAACACH&#10;TuJAuMBP/SQCAABb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方正小标宋简体" w:eastAsia="方正大标宋简体" w:cs="方正小标宋简体"/>
          <w:sz w:val="44"/>
          <w:szCs w:val="44"/>
        </w:rPr>
      </w:pPr>
    </w:p>
    <w:p>
      <w:pPr>
        <w:autoSpaceDE w:val="0"/>
        <w:autoSpaceDN w:val="0"/>
        <w:adjustRightInd w:val="0"/>
        <w:spacing w:line="560" w:lineRule="exact"/>
        <w:rPr>
          <w:rFonts w:hint="eastAsia" w:ascii="FangSong_GB2312" w:eastAsia="FangSong_GB2312"/>
          <w:b/>
          <w:sz w:val="36"/>
          <w:szCs w:val="36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小标宋简体" w:eastAsia="方正小标宋简体"/>
          <w:sz w:val="40"/>
          <w:szCs w:val="40"/>
        </w:rPr>
        <w:br w:type="page"/>
      </w: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tabs>
          <w:tab w:val="left" w:pos="5008"/>
        </w:tabs>
        <w:jc w:val="center"/>
        <w:rPr>
          <w:rFonts w:hint="eastAsia" w:ascii="方正小标宋简体" w:eastAsia="方正小标宋简体" w:cs="SimSun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其他权利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tabs>
          <w:tab w:val="left" w:pos="5008"/>
        </w:tabs>
        <w:rPr>
          <w:rFonts w:hint="eastAsia" w:ascii="SimSun" w:cs="SimSun"/>
          <w:sz w:val="28"/>
          <w:szCs w:val="44"/>
        </w:rPr>
      </w:pPr>
    </w:p>
    <w:p>
      <w:pPr>
        <w:tabs>
          <w:tab w:val="left" w:pos="5008"/>
        </w:tabs>
        <w:outlineLvl w:val="0"/>
        <w:rPr>
          <w:rFonts w:hint="eastAsia" w:ascii="SimSun" w:cs="SimSun"/>
          <w:sz w:val="28"/>
          <w:szCs w:val="44"/>
        </w:rPr>
      </w:pPr>
      <w:bookmarkStart w:id="2" w:name="_Toc31565"/>
      <w:r>
        <w:rPr>
          <w:rFonts w:hint="eastAsia" w:ascii="SimSun" w:cs="SimSun"/>
          <w:sz w:val="28"/>
          <w:szCs w:val="44"/>
        </w:rPr>
        <w:t>权利名称：建设工程</w:t>
      </w:r>
      <w:r>
        <w:rPr>
          <w:rFonts w:hint="eastAsia" w:ascii="SimSun" w:cs="SimSun"/>
          <w:sz w:val="28"/>
          <w:szCs w:val="44"/>
          <w:lang w:eastAsia="zh-CN"/>
        </w:rPr>
        <w:t>放线、</w:t>
      </w:r>
      <w:r>
        <w:rPr>
          <w:rFonts w:hint="eastAsia" w:ascii="SimSun" w:cs="SimSun"/>
          <w:sz w:val="28"/>
          <w:szCs w:val="44"/>
        </w:rPr>
        <w:t>验线核准</w:t>
      </w:r>
      <w:bookmarkEnd w:id="2"/>
    </w:p>
    <w:p>
      <w:pPr>
        <w:rPr>
          <w:rFonts w:hint="eastAsia" w:asci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99060</wp:posOffset>
                </wp:positionV>
                <wp:extent cx="2057400" cy="396240"/>
                <wp:effectExtent l="4445" t="4445" r="14605" b="18415"/>
                <wp:wrapNone/>
                <wp:docPr id="1001" name="圆角矩形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962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5008"/>
                              </w:tabs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 w:cs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  <w:t>申请人提出</w:t>
                            </w:r>
                            <w: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  <w:t>建设工程验线核准</w:t>
                            </w:r>
                            <w:r>
                              <w:rPr>
                                <w:rFonts w:hint="eastAsia" w:ascii="SimSun" w:hAnsi="SimSun" w:cs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  <w:t>申请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7pt;margin-top:7.8pt;height:31.2pt;width:162pt;z-index:252656640;mso-width-relative:page;mso-height-relative:page;" fillcolor="#FFFFFF" filled="t" stroked="t" coordsize="21600,21600" arcsize="0.5" o:gfxdata="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6iCD3YAAAACQEAAA8AAAAAAAAAAQAgAAAAIgAAAGRycy9kb3ducmV2LnhtbFBLAQIUABQAAAAI&#10;AIdO4kAfD/+fJgIAAFwEAAAOAAAAAAAAAAEAIAAAACcBAABkcnMvZTJvRG9jLnhtbFBLBQYAAAAA&#10;BgAGAFkBAAC/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5008"/>
                        </w:tabs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 w:cs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  <w:t>申请人提出</w:t>
                      </w:r>
                      <w: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  <w:t>建设工程验线核准</w:t>
                      </w:r>
                      <w:r>
                        <w:rPr>
                          <w:rFonts w:hint="eastAsia" w:ascii="SimSun" w:hAnsi="SimSun" w:cs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  <w:t>申请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80645</wp:posOffset>
                </wp:positionV>
                <wp:extent cx="635" cy="360680"/>
                <wp:effectExtent l="37465" t="0" r="38100" b="1270"/>
                <wp:wrapNone/>
                <wp:docPr id="993" name="直接箭头连接符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6068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6pt;margin-top:6.35pt;height:28.4pt;width:0.05pt;z-index:252684288;mso-width-relative:page;mso-height-relative:page;" filled="f" stroked="t" coordsize="21600,21600" o:gfxdata="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xzZOI2QAAAAkBAAAPAAAAAAAAAAEAIAAAACIA&#10;AABkcnMvZG93bnJldi54bWxQSwECFAAUAAAACACHTuJA5/RiPwgCAAD1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36195</wp:posOffset>
                </wp:positionV>
                <wp:extent cx="1143000" cy="297180"/>
                <wp:effectExtent l="4445" t="4445" r="14605" b="22225"/>
                <wp:wrapNone/>
                <wp:docPr id="995" name="文本框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  <w:shd w:val="clear" w:color="auto" w:fill="FFFFFF"/>
                              </w:rPr>
                              <w:t>提供材料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5pt;margin-top:2.85pt;height:23.4pt;width:90pt;z-index:252661760;mso-width-relative:page;mso-height-relative:page;" fillcolor="#FFFFFF" filled="t" stroked="t" coordsize="21600,21600" o:gfxdata="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1pVrfXAAAACAEAAA8AAAAAAAAAAQAg&#10;AAAAIgAAAGRycy9kb3ducmV2LnhtbFBLAQIUABQAAAAIAIdO4kCBv+7VDwIAADoEAAAOAAAAAAAA&#10;AAEAIAAAACY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  <w:shd w:val="clear" w:color="auto" w:fill="FFFFFF"/>
                        </w:rPr>
                        <w:t>提供材料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99060</wp:posOffset>
                </wp:positionV>
                <wp:extent cx="1592580" cy="1385570"/>
                <wp:effectExtent l="4445" t="4445" r="22225" b="19685"/>
                <wp:wrapNone/>
                <wp:docPr id="994" name="文本框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3855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建立受理单制度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严格履行服务承诺制度，做到首问负责和一次性告知；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政务公开，明确工作程序、时限等，按照项目核准规定办理；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内部监督检查、投诉举报受理。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25pt;margin-top:7.8pt;height:109.1pt;width:125.4pt;z-index:252667904;mso-width-relative:page;mso-height-relative:page;" filled="f" stroked="t" coordsize="21600,21600" o:gfxdata="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foSW51gAAAAoBAAAPAAAAAAAAAAEAIAAAACIAAABk&#10;cnMvZG93bnJldi54bWxQSwECFAAUAAAACACHTuJAl2tuEwgCAAASBAAADgAAAAAAAAABACAAAAAl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建立受理单制度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严格履行服务承诺制度，做到首问负责和一次性告知；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政务公开，明确工作程序、时限等，按照项目核准规定办理；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内部监督检查、投诉举报受理。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1403350" cy="1218565"/>
                <wp:effectExtent l="5080" t="4445" r="20320" b="15240"/>
                <wp:wrapNone/>
                <wp:docPr id="996" name="文本框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故意刁难申请人；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不按规定程序受理；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无原因超时办理；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不能一次告知所需材料；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13.25pt;height:95.95pt;width:110.5pt;z-index:252664832;mso-width-relative:page;mso-height-relative:page;" filled="f" stroked="t" coordsize="21600,21600" o:gfxdata="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CEt1dUAAAAHAQAADwAAAAAAAAABACAAAAAiAAAAZHJz&#10;L2Rvd25yZXYueG1sUEsBAhQAFAAAAAgAh07iQCngWeUHAgAAEgQAAA4AAAAAAAAAAQAgAAAAJA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故意刁难申请人；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不按规定程序受理；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无原因超时办理；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不能一次告知所需材料；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130810</wp:posOffset>
                </wp:positionV>
                <wp:extent cx="635" cy="518160"/>
                <wp:effectExtent l="37465" t="0" r="38100" b="15240"/>
                <wp:wrapNone/>
                <wp:docPr id="998" name="直接箭头连接符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816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65pt;margin-top:10.3pt;height:40.8pt;width:0.05pt;z-index:252685312;mso-width-relative:page;mso-height-relative:page;" filled="f" stroked="t" coordsize="21600,21600" o:gfxdata="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RGUBB2QAAAAoBAAAPAAAAAAAAAAEAIAAAACIA&#10;AABkcnMvZG93bnJldi54bWxQSwECFAAUAAAACACHTuJA9ZEoBwgCAAD1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139700</wp:posOffset>
                </wp:positionV>
                <wp:extent cx="753110" cy="300990"/>
                <wp:effectExtent l="0" t="0" r="0" b="0"/>
                <wp:wrapNone/>
                <wp:docPr id="997" name="文本框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65pt;margin-top:11pt;height:23.7pt;width:59.3pt;z-index:252677120;mso-width-relative:page;mso-height-relative:page;" filled="f" stroked="f" coordsize="21600,21600" o:gfxdata="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HQ3r2vX&#10;AAAACQEAAA8AAAAAAAAAAQAgAAAAIgAAAGRycy9kb3ducmV2LnhtbFBLAQIUABQAAAAIAIdO4kDU&#10;lYSrrwEAAFE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41275</wp:posOffset>
                </wp:positionV>
                <wp:extent cx="971550" cy="323850"/>
                <wp:effectExtent l="4445" t="4445" r="14605" b="14605"/>
                <wp:wrapNone/>
                <wp:docPr id="999" name="矩形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5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15pt;margin-top:3.25pt;height:25.5pt;width:76.5pt;z-index:252657664;mso-width-relative:page;mso-height-relative:page;" fillcolor="#FFFFFF" filled="t" stroked="t" coordsize="21600,21600" o:gfxdata="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ldJhr1wAAAAgBAAAPAAAAAAAAAAEAIAAAACIAAABkcnMvZG93&#10;bnJldi54bWxQSwECFAAUAAAACACHTuJA5GUiJQECAAAs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85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2540</wp:posOffset>
                </wp:positionV>
                <wp:extent cx="618490" cy="296545"/>
                <wp:effectExtent l="0" t="0" r="0" b="0"/>
                <wp:wrapNone/>
                <wp:docPr id="1000" name="文本框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7pt;margin-top:0.2pt;height:23.35pt;width:48.7pt;z-index:252672000;mso-width-relative:page;mso-height-relative:page;" filled="f" stroked="f" coordsize="21600,21600" o:gfxdata="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8x283VAAAA&#10;BwEAAA8AAAAAAAAAAQAgAAAAIgAAAGRycy9kb3ducmV2LnhtbFBLAQIUABQAAAAIAIdO4kAUdmrm&#10;rgEAAFMDAAAOAAAAAAAAAAEAIAAAACQ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162560</wp:posOffset>
                </wp:positionV>
                <wp:extent cx="635" cy="498475"/>
                <wp:effectExtent l="37465" t="0" r="38100" b="15875"/>
                <wp:wrapNone/>
                <wp:docPr id="983" name="直接箭头连接符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84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65pt;margin-top:12.8pt;height:39.25pt;width:0.05pt;z-index:252686336;mso-width-relative:page;mso-height-relative:page;" filled="f" stroked="t" coordsize="21600,21600" o:gfxdata="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EAg2w2gAAAAoBAAAPAAAAAAAAAAEAIAAAACIA&#10;AABkcnMvZG93bnJldi54bWxQSwECFAAUAAAACACHTuJAwrWjQAcCAAD1AwAADgAAAAAAAAABACAA&#10;AAAp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11430</wp:posOffset>
                </wp:positionV>
                <wp:extent cx="737235" cy="635"/>
                <wp:effectExtent l="0" t="37465" r="5715" b="38100"/>
                <wp:wrapNone/>
                <wp:docPr id="977" name="直接连接符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9pt;height:0.05pt;width:58.05pt;z-index:252682240;mso-width-relative:page;mso-height-relative:page;" filled="f" stroked="t" coordsize="21600,21600" o:gfxdata="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yyeD3XAAAABwEAAA8AAAAAAAAAAQAgAAAAIgAAAGRycy9kb3ducmV2&#10;LnhtbFBLAQIUABQAAAAIAIdO4kDCCjbx/QEAAO0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43180</wp:posOffset>
                </wp:positionV>
                <wp:extent cx="601345" cy="0"/>
                <wp:effectExtent l="0" t="38100" r="8255" b="38100"/>
                <wp:wrapNone/>
                <wp:docPr id="975" name="直接连接符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8pt;margin-top:3.4pt;height:0pt;width:47.35pt;z-index:252683264;mso-width-relative:page;mso-height-relative:page;" filled="f" stroked="t" coordsize="21600,21600" o:gfxdata="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bdAgNcAAAAHAQAADwAAAAAAAAABACAAAAAiAAAAZHJz&#10;L2Rvd25yZXYueG1sUEsBAhQAFAAAAAgAh07iQJKidok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193675</wp:posOffset>
                </wp:positionV>
                <wp:extent cx="1351915" cy="2076450"/>
                <wp:effectExtent l="4445" t="4445" r="15240" b="14605"/>
                <wp:wrapNone/>
                <wp:docPr id="980" name="文本框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2076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pt;margin-top:15.25pt;height:163.5pt;width:106.45pt;z-index:252666880;mso-width-relative:page;mso-height-relative:page;" filled="f" stroked="t" coordsize="21600,21600" o:gfxdata="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Dye+LVAAAACAEAAA8AAAAAAAAAAQAgAAAAIgAAAGRy&#10;cy9kb3ducmV2LnhtbFBLAQIUABQAAAAIAIdO4kCvS78jCAIAABIEAAAOAAAAAAAAAAEAIAAAACQ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53340</wp:posOffset>
                </wp:positionV>
                <wp:extent cx="1600200" cy="323215"/>
                <wp:effectExtent l="4445" t="4445" r="14605" b="15240"/>
                <wp:wrapNone/>
                <wp:docPr id="981" name="矩形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5" w:lineRule="auto"/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填写申请表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5" w:lineRule="auto"/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5pt;margin-top:4.2pt;height:25.45pt;width:126pt;z-index:252662784;mso-width-relative:page;mso-height-relative:page;" fillcolor="#FFFFFF" filled="t" stroked="t" coordsize="21600,21600" o:gfxdata="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g8nTQ1wAAAAgBAAAPAAAAAAAAAAEAIAAAACIAAABkcnMvZG93&#10;bnJldi54bWxQSwECFAAUAAAACACHTuJAroK6QwECAAAt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5" w:lineRule="auto"/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填写申请表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85" w:lineRule="auto"/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173990</wp:posOffset>
                </wp:positionV>
                <wp:extent cx="635" cy="723900"/>
                <wp:effectExtent l="37465" t="0" r="38100" b="0"/>
                <wp:wrapNone/>
                <wp:docPr id="971" name="直接箭头连接符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23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65pt;margin-top:13.7pt;height:57pt;width:0.05pt;z-index:252687360;mso-width-relative:page;mso-height-relative:page;" filled="f" stroked="t" coordsize="21600,21600" o:gfxdata="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gjgWt2QAAAAoBAAAPAAAAAAAAAAEAIAAAACIA&#10;AABkcnMvZG93bnJldi54bWxQSwECFAAUAAAACACHTuJAGJuayggCAAD1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125095</wp:posOffset>
                </wp:positionV>
                <wp:extent cx="1617980" cy="1954530"/>
                <wp:effectExtent l="4445" t="5080" r="15875" b="21590"/>
                <wp:wrapNone/>
                <wp:docPr id="968" name="文本框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9545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量化审查标准，执行回避制度，2人以上参加现场踏勘；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实行审批留痕制度；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35pt;margin-top:9.85pt;height:153.9pt;width:127.4pt;z-index:252669952;mso-width-relative:page;mso-height-relative:page;" filled="f" stroked="t" coordsize="21600,21600" o:gfxdata="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MOkF82AAAAAoBAAAPAAAAAAAAAAEAIAAAACIA&#10;AABkcnMvZG93bnJldi54bWxQSwECFAAUAAAACACHTuJAQTcSfQkCAAASBAAADgAAAAAAAAABACAA&#10;AAAnAQAAZHJzL2Uyb0RvYy54bWxQSwUGAAAAAAYABgBZAQAAog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量化审查标准，执行回避制度，2人以上参加现场踏勘；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实行审批留痕制度；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87630</wp:posOffset>
                </wp:positionV>
                <wp:extent cx="635" cy="325120"/>
                <wp:effectExtent l="38100" t="0" r="37465" b="17780"/>
                <wp:wrapNone/>
                <wp:docPr id="970" name="直接箭头连接符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251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6pt;margin-top:6.9pt;height:25.6pt;width:0.05pt;z-index:252659712;mso-width-relative:page;mso-height-relative:page;" filled="f" stroked="t" coordsize="21600,21600" o:gfxdata="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yzDSfXAAAACQEAAA8AAAAAAAAAAQAg&#10;AAAAIgAAAGRycy9kb3ducmV2LnhtbFBLAQIUABQAAAAIAIdO4kCHj9ovDwIAAP8DAAAOAAAAAAAA&#10;AAEAIAAAACY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90805</wp:posOffset>
                </wp:positionV>
                <wp:extent cx="808990" cy="323850"/>
                <wp:effectExtent l="4445" t="5080" r="5715" b="13970"/>
                <wp:wrapNone/>
                <wp:docPr id="972" name="矩形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5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35pt;margin-top:7.15pt;height:25.5pt;width:63.7pt;z-index:252670976;mso-width-relative:page;mso-height-relative:page;" fillcolor="#FFFFFF" filled="t" stroked="t" coordsize="21600,21600" o:gfxdata="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/FwZx9gAAAAJAQAADwAAAAAAAAABACAAAAAiAAAAZHJz&#10;L2Rvd25yZXYueG1sUEsBAhQAFAAAAAgAh07iQNOrdzUEAgAALA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5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49530</wp:posOffset>
                </wp:positionV>
                <wp:extent cx="618490" cy="296545"/>
                <wp:effectExtent l="0" t="0" r="0" b="0"/>
                <wp:wrapNone/>
                <wp:docPr id="982" name="文本框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5pt;margin-top:3.9pt;height:23.35pt;width:48.7pt;z-index:252675072;mso-width-relative:page;mso-height-relative:page;" filled="f" stroked="f" coordsize="21600,21600" o:gfxdata="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Ka1oz1gAA&#10;AAgBAAAPAAAAAAAAAAEAIAAAACIAAABkcnMvZG93bnJldi54bWxQSwECFAAUAAAACACHTuJA6npS&#10;1K4BAABR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18415</wp:posOffset>
                </wp:positionV>
                <wp:extent cx="753110" cy="300990"/>
                <wp:effectExtent l="0" t="0" r="0" b="0"/>
                <wp:wrapNone/>
                <wp:docPr id="992" name="文本框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.45pt;height:23.7pt;width:59.3pt;z-index:252680192;mso-width-relative:page;mso-height-relative:page;" filled="f" stroked="f" coordsize="21600,21600" o:gfxdata="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pt9OdYA&#10;AAAIAQAADwAAAAAAAAABACAAAAAiAAAAZHJzL2Rvd25yZXYueG1sUEsBAhQAFAAAAAgAh07iQLiC&#10;ks+vAQAAUQ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2902585</wp:posOffset>
                </wp:positionH>
                <wp:positionV relativeFrom="paragraph">
                  <wp:posOffset>49530</wp:posOffset>
                </wp:positionV>
                <wp:extent cx="829310" cy="0"/>
                <wp:effectExtent l="0" t="38100" r="8890" b="38100"/>
                <wp:wrapNone/>
                <wp:docPr id="990" name="直接连接符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8.55pt;margin-top:3.9pt;height:0pt;width:65.3pt;z-index:252681216;mso-width-relative:page;mso-height-relative:page;" filled="f" stroked="t" coordsize="21600,21600" o:gfxdata="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MILLtcAAAAHAQAADwAAAAAAAAABACAAAAAiAAAAZHJzL2Rvd25yZXYu&#10;eG1sUEsBAhQAFAAAAAgAh07iQARbYkv8AQAA6wMAAA4AAAAAAAAAAQAgAAAAJg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66040</wp:posOffset>
                </wp:positionV>
                <wp:extent cx="706120" cy="0"/>
                <wp:effectExtent l="0" t="38100" r="17780" b="38100"/>
                <wp:wrapNone/>
                <wp:docPr id="986" name="直接连接符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05pt;margin-top:5.2pt;height:0pt;width:55.6pt;z-index:252676096;mso-width-relative:page;mso-height-relative:page;" filled="f" stroked="t" coordsize="21600,21600" o:gfxdata="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3YeNPXAAAACQEAAA8AAAAAAAAAAQAgAAAAIgAAAGRy&#10;cy9kb3ducmV2LnhtbFBLAQIUABQAAAAIAIdO4kBEgdj7BgIAAPU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19050</wp:posOffset>
                </wp:positionV>
                <wp:extent cx="635" cy="1036955"/>
                <wp:effectExtent l="37465" t="0" r="38100" b="10795"/>
                <wp:wrapNone/>
                <wp:docPr id="991" name="直接箭头连接符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369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65pt;margin-top:1.5pt;height:81.65pt;width:0.05pt;z-index:252688384;mso-width-relative:page;mso-height-relative:page;" filled="f" stroked="t" coordsize="21600,21600" o:gfxdata="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TbEN22AAAAAkBAAAPAAAAAAAAAAEAIAAAACIAAABk&#10;cnMvZG93bnJldi54bWxQSwECFAAUAAAACACHTuJA5aNrOwYCAAD2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67945</wp:posOffset>
                </wp:positionV>
                <wp:extent cx="1133475" cy="338455"/>
                <wp:effectExtent l="4445" t="4445" r="5080" b="19050"/>
                <wp:wrapNone/>
                <wp:docPr id="989" name="矩形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5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6pt;margin-top:5.35pt;height:26.65pt;width:89.25pt;z-index:252658688;mso-width-relative:page;mso-height-relative:page;" fillcolor="#FFFFFF" filled="t" stroked="t" coordsize="21600,21600" o:gfxdata="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Go40vXAAAACQEAAA8AAAAAAAAAAQAgAAAAIgAAAGRycy9k&#10;b3ducmV2LnhtbFBLAQIUABQAAAAIAIdO4kBwCNBR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5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做出许可决定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139065</wp:posOffset>
                </wp:positionV>
                <wp:extent cx="1634490" cy="1291590"/>
                <wp:effectExtent l="4445" t="5080" r="18415" b="17780"/>
                <wp:wrapNone/>
                <wp:docPr id="985" name="文本框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1291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严格执行许可证制作操作规范；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落实文书制作限时制；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05pt;margin-top:10.95pt;height:101.7pt;width:128.7pt;z-index:252668928;mso-width-relative:page;mso-height-relative:page;" filled="f" stroked="t" coordsize="21600,21600" o:gfxdata="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CHtjnXAAAACgEAAA8AAAAAAAAAAQAgAAAAIgAAAGRy&#10;cy9kb3ducmV2LnhtbFBLAQIUABQAAAAIAIdO4kDuccLvBgIAABIEAAAOAAAAAAAAAAEAIAAAACY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严格执行许可证制作操作规范；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落实文书制作限时制；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20320</wp:posOffset>
                </wp:positionV>
                <wp:extent cx="635" cy="338455"/>
                <wp:effectExtent l="37465" t="0" r="38100" b="4445"/>
                <wp:wrapNone/>
                <wp:docPr id="984" name="直接箭头连接符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384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65pt;margin-top:1.6pt;height:26.65pt;width:0.05pt;z-index:252689408;mso-width-relative:page;mso-height-relative:page;" filled="f" stroked="t" coordsize="21600,21600" o:gfxdata="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MYh3dkAAAAIAQAADwAAAAAAAAABACAAAAAiAAAA&#10;ZHJzL2Rvd25yZXYueG1sUEsBAhQAFAAAAAgAh07iQD//4OMGAgAA9Q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86995</wp:posOffset>
                </wp:positionV>
                <wp:extent cx="1272540" cy="892175"/>
                <wp:effectExtent l="4445" t="4445" r="18415" b="17780"/>
                <wp:wrapNone/>
                <wp:docPr id="988" name="文本框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8921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擅自改动内容，制作证书不规范；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不及时办结；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不及时送达。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6.85pt;height:70.25pt;width:100.2pt;z-index:252665856;mso-width-relative:page;mso-height-relative:page;" filled="f" stroked="t" coordsize="21600,21600" o:gfxdata="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wmj3dYAAAAIAQAADwAAAAAAAAABACAAAAAiAAAAZHJz&#10;L2Rvd25yZXYueG1sUEsBAhQAFAAAAAgAh07iQHKMexgGAgAAEQQAAA4AAAAAAAAAAQAgAAAAJQ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擅自改动内容，制作证书不规范；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不及时办结；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不及时送达。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172720</wp:posOffset>
                </wp:positionV>
                <wp:extent cx="1276985" cy="338455"/>
                <wp:effectExtent l="4445" t="4445" r="13970" b="19050"/>
                <wp:wrapNone/>
                <wp:docPr id="969" name="矩形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13.6pt;height:26.65pt;width:100.55pt;z-index:252663808;mso-width-relative:page;mso-height-relative:page;" fillcolor="#FFFFFF" filled="t" stroked="t" coordsize="21600,21600" o:gfxdata="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tnix/YAAAACQEAAA8AAAAAAAAAAQAgAAAAIgAAAGRycy9k&#10;b3ducmV2LnhtbFBLAQIUABQAAAAIAIdO4kADKmCUAgIAAC0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发证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97790</wp:posOffset>
                </wp:positionV>
                <wp:extent cx="753110" cy="300990"/>
                <wp:effectExtent l="0" t="0" r="0" b="0"/>
                <wp:wrapNone/>
                <wp:docPr id="973" name="文本框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15pt;margin-top:7.7pt;height:23.7pt;width:59.3pt;z-index:252678144;mso-width-relative:page;mso-height-relative:page;" filled="f" stroked="f" coordsize="21600,21600" o:gfxdata="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l1ZD/X&#10;AAAACQEAAA8AAAAAAAAAAQAgAAAAIgAAAGRycy9kb3ducmV2LnhtbFBLAQIUABQAAAAIAIdO4kC8&#10;OYMJrwEAAFE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82550</wp:posOffset>
                </wp:positionV>
                <wp:extent cx="618490" cy="296545"/>
                <wp:effectExtent l="0" t="0" r="0" b="0"/>
                <wp:wrapNone/>
                <wp:docPr id="974" name="文本框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7pt;margin-top:6.5pt;height:23.35pt;width:48.7pt;z-index:252674048;mso-width-relative:page;mso-height-relative:page;" filled="f" stroked="f" coordsize="21600,21600" o:gfxdata="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I1tuvbVAAAA&#10;CQEAAA8AAAAAAAAAAQAgAAAAIgAAAGRycy9kb3ducmV2LnhtbFBLAQIUABQAAAAIAIdO4kAOLRZf&#10;rgEAAFEDAAAOAAAAAAAAAAEAIAAAACQ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163830</wp:posOffset>
                </wp:positionV>
                <wp:extent cx="629285" cy="4445"/>
                <wp:effectExtent l="0" t="34290" r="18415" b="37465"/>
                <wp:wrapNone/>
                <wp:docPr id="976" name="直接连接符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7.2pt;margin-top:12.9pt;height:0.35pt;width:49.55pt;z-index:252679168;mso-width-relative:page;mso-height-relative:page;" filled="f" stroked="t" coordsize="21600,21600" o:gfxdata="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b1tPNoAAAAJAQAADwAAAAAAAAABACAAAAAiAAAAZHJzL2Rv&#10;d25yZXYueG1sUEsBAhQAFAAAAAgAh07iQC+kGWH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148590</wp:posOffset>
                </wp:positionV>
                <wp:extent cx="553720" cy="6350"/>
                <wp:effectExtent l="0" t="37465" r="17780" b="32385"/>
                <wp:wrapNone/>
                <wp:docPr id="987" name="直接连接符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pt;margin-top:11.7pt;height:0.5pt;width:43.6pt;z-index:252673024;mso-width-relative:page;mso-height-relative:page;" filled="f" stroked="t" coordsize="21600,21600" o:gfxdata="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gwXYTYAAAACQEAAA8AAAAAAAAAAQAg&#10;AAAAIgAAAGRycy9kb3ducmV2LnhtbFBLAQIUABQAAAAIAIdO4kBSm4eADgIAAAI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cs="SimSun"/>
          <w:b/>
          <w:bCs/>
          <w:sz w:val="44"/>
          <w:szCs w:val="44"/>
        </w:rPr>
      </w:pPr>
      <w:r>
        <w:rPr>
          <w:rFonts w:hint="eastAsia" w:ascii="SimSun" w:cs="SimSun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104140</wp:posOffset>
                </wp:positionV>
                <wp:extent cx="635" cy="592455"/>
                <wp:effectExtent l="37465" t="0" r="38100" b="17145"/>
                <wp:wrapNone/>
                <wp:docPr id="979" name="直接箭头连接符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24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6pt;margin-top:8.2pt;height:46.65pt;width:0.05pt;z-index:252690432;mso-width-relative:page;mso-height-relative:page;" filled="f" stroked="t" coordsize="21600,21600" o:gfxdata="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uD9eNkAAAAKAQAADwAAAAAAAAABACAAAAAiAAAA&#10;ZHJzL2Rvd25yZXYueG1sUEsBAhQAFAAAAAgAh07iQMPg7FwGAgAA9Q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293370</wp:posOffset>
                </wp:positionV>
                <wp:extent cx="914400" cy="358140"/>
                <wp:effectExtent l="4445" t="4445" r="14605" b="18415"/>
                <wp:wrapNone/>
                <wp:docPr id="978" name="圆角矩形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23.1pt;height:28.2pt;width:72pt;z-index:252660736;mso-width-relative:page;mso-height-relative:page;" fillcolor="#FFFFFF" filled="t" stroked="t" coordsize="21600,21600" arcsize="0.5" o:gfxdata="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zq/&#10;7dYAAAAKAQAADwAAAAAAAAABACAAAAAiAAAAZHJzL2Rvd25yZXYueG1sUEsBAhQAFAAAAAgAh07i&#10;QNVJKk4kAgAAWQ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方正大标宋简体" w:hAnsi="SimSun" w:eastAsia="方正大标宋简体" w:cs="SimSun"/>
          <w:bCs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eastAsia="SimSun" w:cs="方正小标宋简体"/>
          <w:sz w:val="28"/>
          <w:szCs w:val="28"/>
          <w:lang w:eastAsia="zh-CN"/>
        </w:rPr>
      </w:pPr>
      <w:bookmarkStart w:id="3" w:name="_Toc11668"/>
      <w:r>
        <w:rPr>
          <w:rFonts w:hint="eastAsia" w:ascii="SimSun" w:hAnsi="SimSun" w:cs="方正小标宋简体"/>
          <w:sz w:val="28"/>
          <w:szCs w:val="28"/>
        </w:rPr>
        <w:t>权力名称：建设工程消防设计审</w:t>
      </w:r>
      <w:bookmarkEnd w:id="3"/>
      <w:r>
        <w:rPr>
          <w:rFonts w:hint="eastAsia" w:ascii="SimSun" w:hAnsi="SimSun" w:cs="方正小标宋简体"/>
          <w:sz w:val="28"/>
          <w:szCs w:val="28"/>
          <w:lang w:eastAsia="zh-CN"/>
        </w:rPr>
        <w:t>查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238760</wp:posOffset>
                </wp:positionV>
                <wp:extent cx="1592580" cy="1369060"/>
                <wp:effectExtent l="4445" t="4445" r="22225" b="17145"/>
                <wp:wrapNone/>
                <wp:docPr id="1114" name="文本框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3690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18.8pt;height:107.8pt;width:125.4pt;z-index:252077056;mso-width-relative:page;mso-height-relative:page;" filled="f" stroked="t" coordsize="21600,21600" o:gfxdata="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1gt4&#10;WdgAAAAKAQAADwAAAAAAAAABACAAAAAiAAAAZHJzL2Rvd25yZXYueG1sUEsBAhQAFAAAAAgAh07i&#10;QO5e2ksiAgAASA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140970</wp:posOffset>
                </wp:positionV>
                <wp:extent cx="1291590" cy="1218565"/>
                <wp:effectExtent l="5080" t="4445" r="17780" b="15240"/>
                <wp:wrapNone/>
                <wp:docPr id="1130" name="文本框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1.1pt;height:95.95pt;width:101.7pt;z-index:252073984;mso-width-relative:page;mso-height-relative:page;" filled="f" stroked="t" coordsize="21600,21600" o:gfxdata="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yRtYFNYA&#10;AAAJAQAADwAAAAAAAAABACAAAAAiAAAAZHJzL2Rvd25yZXYueG1sUEsBAhQAFAAAAAgAh07iQCPM&#10;WREhAgAASA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193040</wp:posOffset>
                </wp:positionV>
                <wp:extent cx="753110" cy="563880"/>
                <wp:effectExtent l="0" t="0" r="0" b="0"/>
                <wp:wrapNone/>
                <wp:docPr id="1126" name="文本框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15.2pt;height:44.4pt;width:59.3pt;z-index:252086272;mso-width-relative:page;mso-height-relative:page;" filled="f" stroked="f" coordsize="21600,21600" o:gfxdata="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K7umrZAAAACgEAAA8AAAAAAAAAAQAgAAAAIgAAAGRycy9k&#10;b3ducmV2LnhtbFBLAQIUABQAAAAIAIdO4kAspAbc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93980</wp:posOffset>
                </wp:positionV>
                <wp:extent cx="618490" cy="296545"/>
                <wp:effectExtent l="0" t="0" r="0" b="0"/>
                <wp:wrapNone/>
                <wp:docPr id="1119" name="文本框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6pt;margin-top:7.4pt;height:23.35pt;width:48.7pt;z-index:252081152;mso-width-relative:page;mso-height-relative:page;" filled="f" stroked="f" coordsize="21600,21600" o:gfxdata="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0vp89tYAAAAJAQAADwAAAAAAAAABACAAAAAiAAAAZHJzL2Rvd25y&#10;ZXYueG1sUEsBAhQAFAAAAAgAh07iQDBgEEv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2540</wp:posOffset>
                </wp:positionV>
                <wp:extent cx="1365250" cy="741045"/>
                <wp:effectExtent l="4445" t="4445" r="20955" b="16510"/>
                <wp:wrapNone/>
                <wp:docPr id="1129" name="圆角矩形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7410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rPr>
                                <w:rFonts w:hint="eastAsia" w:ascii="SimSun" w:hAnsi="SimSun" w:eastAsia="SimSun"/>
                                <w:color w:val="000000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受理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建设工程消防设计审核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8.85pt;margin-top:0.2pt;height:58.35pt;width:107.5pt;z-index:252070912;mso-width-relative:page;mso-height-relative:page;" fillcolor="#FFFFFF" filled="t" stroked="t" coordsize="21600,21600" arcsize="0.5" o:gfxdata="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zk&#10;q2fWAAAACAEAAA8AAAAAAAAAAQAgAAAAIgAAAGRycy9kb3ducmV2LnhtbFBLAQIUABQAAAAIAIdO&#10;4kDDRr5nJQIAAFwEAAAOAAAAAAAAAAEAIAAAACU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rPr>
                          <w:rFonts w:hint="eastAsia" w:ascii="SimSun" w:hAnsi="SimSun" w:eastAsia="SimSun"/>
                          <w:color w:val="000000"/>
                          <w:kern w:val="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</w:rPr>
                        <w:t>受理</w:t>
                      </w:r>
                      <w:r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eastAsia="zh-CN"/>
                        </w:rPr>
                        <w:t>建设工程消防设计审核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11430</wp:posOffset>
                </wp:positionV>
                <wp:extent cx="573405" cy="17145"/>
                <wp:effectExtent l="0" t="35560" r="17145" b="23495"/>
                <wp:wrapNone/>
                <wp:docPr id="1127" name="直接连接符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6.4pt;margin-top:0.9pt;height:1.35pt;width:45.15pt;z-index:252091392;mso-width-relative:page;mso-height-relative:page;" filled="f" stroked="t" coordsize="21600,21600" o:gfxdata="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gaDa9YAAAAHAQAADwAAAAAAAAABACAAAAAiAAAA&#10;ZHJzL2Rvd25yZXYueG1sUEsBAhQAFAAAAAgAh07iQFZki1YJAgAA+wMAAA4AAAAAAAAAAQAgAAAA&#10;J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10795</wp:posOffset>
                </wp:positionV>
                <wp:extent cx="394970" cy="6985"/>
                <wp:effectExtent l="0" t="36830" r="5080" b="32385"/>
                <wp:wrapNone/>
                <wp:docPr id="1125" name="直接连接符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49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6.9pt;margin-top:0.85pt;height:0.55pt;width:31.1pt;z-index:252092416;mso-width-relative:page;mso-height-relative:page;" filled="f" stroked="t" coordsize="21600,21600" o:gfxdata="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uiaGjWAAAABwEAAA8AAAAAAAAAAQAgAAAA&#10;IgAAAGRycy9kb3ducmV2LnhtbFBLAQIUABQAAAAIAIdO4kAYK7g+DQIAAAQEAAAOAAAAAAAAAAEA&#10;IAAAACU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149225</wp:posOffset>
                </wp:positionV>
                <wp:extent cx="27940" cy="1363980"/>
                <wp:effectExtent l="11430" t="0" r="36830" b="7620"/>
                <wp:wrapNone/>
                <wp:docPr id="1124" name="直接箭头连接符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129" idx="2"/>
                        <a:endCxn id="1121" idx="0"/>
                      </wps:cNvCnPr>
                      <wps:spPr>
                        <a:xfrm>
                          <a:off x="0" y="0"/>
                          <a:ext cx="27940" cy="136398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2.6pt;margin-top:11.75pt;height:107.4pt;width:2.2pt;z-index:252093440;mso-width-relative:page;mso-height-relative:page;" filled="f" stroked="t" coordsize="21600,21600" o:gfxdata="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JDXFjbAAAACgEAAA8AAAAAAAAAAQAgAAAAIgAAAGRycy9kb3ducmV2LnhtbFBLAQIUABQA&#10;AAAIAIdO4kDohruXJgIAAEAEAAAOAAAAAAAAAAEAIAAAACoBAABkcnMvZTJvRG9jLnhtbFBLBQYA&#10;AAAABgAGAFkBAADC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525905" cy="1797050"/>
                <wp:effectExtent l="5080" t="4445" r="12065" b="8255"/>
                <wp:wrapNone/>
                <wp:docPr id="1128" name="文本框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1797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41.5pt;width:120.15pt;z-index:252079104;mso-width-relative:page;mso-height-relative:page;" filled="f" stroked="t" coordsize="21600,21600" o:gfxdata="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Fk0&#10;ZdkAAAAKAQAADwAAAAAAAAABACAAAAAiAAAAZHJzL2Rvd25yZXYueG1sUEsBAhQAFAAAAAgAh07i&#10;QD8n2EwhAgAASAQAAA4AAAAAAAAAAQAgAAAAKA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92075</wp:posOffset>
                </wp:positionV>
                <wp:extent cx="1291590" cy="1952625"/>
                <wp:effectExtent l="4445" t="4445" r="18415" b="5080"/>
                <wp:wrapNone/>
                <wp:docPr id="1122" name="文本框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9526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25pt;height:153.75pt;width:101.7pt;z-index:252076032;mso-width-relative:page;mso-height-relative:page;" filled="f" stroked="t" coordsize="21600,21600" o:gfxdata="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2V1lfWAAAA&#10;CQEAAA8AAAAAAAAAAQAgAAAAIgAAAGRycy9kb3ducmV2LnhtbFBLAQIUABQAAAAIAIdO4kAO1QIw&#10;HwIAAEgEAAAOAAAAAAAAAAEAIAAAACU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73025</wp:posOffset>
                </wp:positionV>
                <wp:extent cx="753110" cy="485775"/>
                <wp:effectExtent l="0" t="0" r="0" b="0"/>
                <wp:wrapNone/>
                <wp:docPr id="1123" name="文本框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5.75pt;height:38.25pt;width:59.3pt;z-index:252089344;mso-width-relative:page;mso-height-relative:page;" filled="f" stroked="f" coordsize="21600,21600" o:gfxdata="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M5FFu1wAAAAkBAAAPAAAAAAAAAAEAIAAAACIAAABkcnMvZG93&#10;bnJldi54bWxQSwECFAAUAAAACACHTuJAashnf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1121" name="矩形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95pt;margin-top:9.95pt;height:25.5pt;width:63.7pt;z-index:252080128;mso-width-relative:page;mso-height-relative:page;" fillcolor="#FFFFFF" filled="t" stroked="t" coordsize="21600,21600" o:gfxdata="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wlzLdcAAAAJAQAADwAAAAAAAAABACAAAAAiAAAAZHJz&#10;L2Rvd25yZXYueG1sUEsBAhQAFAAAAAgAh07iQNWBfjI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1131" name="文本框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084224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D+EJdgAAAAIAQAADwAAAAAAAAABACAAAAAiAAAAZHJzL2Rv&#10;d25yZXYueG1sUEsBAhQAFAAAAAgAh07iQK8d1nPIAQAAhw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1117" name="直接连接符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2090368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BLozH2gAAAAkBAAAPAAAAAAAAAAEAIAAAACIAAABkcnMv&#10;ZG93bnJldi54bWxQSwECFAAUAAAACACHTuJAyWYI5wECAADw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1118" name="直接连接符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2085248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KCuFJ2AAAAAkBAAAPAAAAAAAAAAEAIAAAACIA&#10;AABkcnMvZG93bnJldi54bWxQSwECFAAUAAAACACHTuJAYdRp/gkCAAD6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53975</wp:posOffset>
                </wp:positionV>
                <wp:extent cx="9525" cy="1774825"/>
                <wp:effectExtent l="29210" t="0" r="37465" b="15875"/>
                <wp:wrapNone/>
                <wp:docPr id="1113" name="直接箭头连接符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129" idx="2"/>
                        <a:endCxn id="1121" idx="0"/>
                      </wps:cNvCnPr>
                      <wps:spPr>
                        <a:xfrm>
                          <a:off x="0" y="0"/>
                          <a:ext cx="9525" cy="17748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6pt;margin-top:4.25pt;height:139.75pt;width:0.75pt;z-index:252094464;mso-width-relative:page;mso-height-relative:page;" filled="f" stroked="t" coordsize="21600,21600" o:gfxdata="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Dx&#10;8RraAAAACQEAAA8AAAAAAAAAAQAgAAAAIgAAAGRycy9kb3ducmV2LnhtbFBLAQIUABQAAAAIAIdO&#10;4kBwXtr/IQIAAD8EAAAOAAAAAAAAAAEAIAAAACkBAABkcnMvZTJvRG9jLnhtbFBLBQYAAAAABgAG&#10;AFkBAAC8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63500</wp:posOffset>
                </wp:positionV>
                <wp:extent cx="1533525" cy="1100455"/>
                <wp:effectExtent l="4445" t="4445" r="5080" b="19050"/>
                <wp:wrapNone/>
                <wp:docPr id="1116" name="文本框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pt;margin-top:5pt;height:86.65pt;width:120.75pt;z-index:252078080;mso-width-relative:page;mso-height-relative:page;" filled="f" stroked="t" coordsize="21600,21600" o:gfxdata="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81MbbY&#10;AAAACgEAAA8AAAAAAAAAAQAgAAAAIgAAAGRycy9kb3ducmV2LnhtbFBLAQIUABQAAAAIAIdO4kAD&#10;sRNbIAIAAEg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162560</wp:posOffset>
                </wp:positionV>
                <wp:extent cx="753110" cy="476885"/>
                <wp:effectExtent l="0" t="0" r="0" b="0"/>
                <wp:wrapNone/>
                <wp:docPr id="1115" name="文本框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12.8pt;height:37.55pt;width:59.3pt;z-index:252087296;mso-width-relative:page;mso-height-relative:page;" filled="f" stroked="f" coordsize="21600,21600" o:gfxdata="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17dnHZAAAACgEAAA8AAAAAAAAAAQAgAAAAIgAAAGRycy9k&#10;b3ducmV2LnhtbFBLAQIUABQAAAAIAIdO4kApvfS0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89535</wp:posOffset>
                </wp:positionV>
                <wp:extent cx="1212850" cy="694690"/>
                <wp:effectExtent l="4445" t="4445" r="20955" b="5715"/>
                <wp:wrapNone/>
                <wp:docPr id="1120" name="文本框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6946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05pt;height:54.7pt;width:95.5pt;z-index:252075008;mso-width-relative:page;mso-height-relative:page;" filled="f" stroked="t" coordsize="21600,21600" o:gfxdata="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vEvvdQAAAAJ&#10;AQAADwAAAAAAAAABACAAAAAiAAAAZHJzL2Rvd25yZXYueG1sUEsBAhQAFAAAAAgAh07iQKVCZrkg&#10;AgAARw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2.不及时送达。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1137" name="文本框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2083200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NcGdh1wAAAAkBAAAPAAAAAAAAAAEAIAAAACIAAABkcnMvZG93&#10;bnJldi54bWxQSwECFAAUAAAACACHTuJAhrdq6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82550</wp:posOffset>
                </wp:positionV>
                <wp:extent cx="1274445" cy="338455"/>
                <wp:effectExtent l="4445" t="4445" r="16510" b="19050"/>
                <wp:wrapNone/>
                <wp:docPr id="1132" name="矩形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4pt;margin-top:6.5pt;height:26.65pt;width:100.35pt;z-index:252071936;mso-width-relative:page;mso-height-relative:page;" fillcolor="#FFFFFF" filled="t" stroked="t" coordsize="21600,21600" o:gfxdata="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yAAJdYAAAAJAQAADwAAAAAAAAABACAAAAAiAAAAZHJzL2Rv&#10;d25yZXYueG1sUEsBAhQAFAAAAAgAh07iQFc5w/UDAgAALw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66675</wp:posOffset>
                </wp:positionV>
                <wp:extent cx="629285" cy="4445"/>
                <wp:effectExtent l="0" t="34290" r="18415" b="37465"/>
                <wp:wrapNone/>
                <wp:docPr id="1134" name="直接连接符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75pt;margin-top:5.25pt;height:0.35pt;width:49.55pt;z-index:252088320;mso-width-relative:page;mso-height-relative:page;" filled="f" stroked="t" coordsize="21600,21600" o:gfxdata="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//1J2gAAAAkBAAAPAAAAAAAAAAEAIAAAACIAAABkcnMv&#10;ZG93bnJldi54bWxQSwECFAAUAAAACACHTuJANOjPbwECAADw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60325</wp:posOffset>
                </wp:positionV>
                <wp:extent cx="553720" cy="6350"/>
                <wp:effectExtent l="0" t="37465" r="17780" b="32385"/>
                <wp:wrapNone/>
                <wp:docPr id="1133" name="直接连接符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.8pt;margin-top:4.75pt;height:0.5pt;width:43.6pt;z-index:252082176;mso-width-relative:page;mso-height-relative:page;" filled="f" stroked="t" coordsize="21600,21600" o:gfxdata="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1TSuvXAAAACAEAAA8AAAAAAAAAAQAg&#10;AAAAIgAAAGRycy9kb3ducmV2LnhtbFBLAQIUABQAAAAIAIdO4kBnOm9mDwIAAAQEAAAOAAAAAAAA&#10;AAEAIAAAACY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24765</wp:posOffset>
                </wp:positionV>
                <wp:extent cx="9525" cy="760730"/>
                <wp:effectExtent l="36830" t="0" r="29845" b="1270"/>
                <wp:wrapNone/>
                <wp:docPr id="1135" name="直接箭头连接符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129" idx="2"/>
                        <a:endCxn id="1121" idx="0"/>
                      </wps:cNvCnPr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3.6pt;margin-top:1.95pt;height:59.9pt;width:0.75pt;z-index:252095488;mso-width-relative:page;mso-height-relative:page;" filled="f" stroked="t" coordsize="21600,21600" o:gfxdata="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A5NPNgAAAAJAQAADwAAAAAAAAABACAAAAAiAAAAZHJzL2Rvd25yZXYueG1sUEsBAhQAFAAA&#10;AAgAh07iQJRu65AoAgAASAQAAA4AAAAAAAAAAQAgAAAAJwEAAGRycy9lMm9Eb2MueG1sUEsFBgAA&#10;AAAGAAYAWQEAAME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-6985</wp:posOffset>
                </wp:positionV>
                <wp:extent cx="914400" cy="358140"/>
                <wp:effectExtent l="4445" t="4445" r="14605" b="18415"/>
                <wp:wrapNone/>
                <wp:docPr id="1136" name="圆角矩形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-0.55pt;height:28.2pt;width:72pt;z-index:252072960;mso-width-relative:page;mso-height-relative:page;" fillcolor="#FFFFFF" filled="t" stroked="t" coordsize="21600,21600" arcsize="0.5" o:gfxdata="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uGjQ2AAAAAkBAAAPAAAAAAAAAAEAIAAAACIAAABkcnMvZG93bnJldi54bWxQSwECFAAUAAAACACH&#10;TuJA7UJtKyQCAABb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方正小标宋简体" w:eastAsia="方正大标宋简体" w:cs="方正小标宋简体"/>
          <w:sz w:val="44"/>
          <w:szCs w:val="44"/>
        </w:rPr>
      </w:pPr>
    </w:p>
    <w:p>
      <w:pPr>
        <w:autoSpaceDE w:val="0"/>
        <w:autoSpaceDN w:val="0"/>
        <w:adjustRightInd w:val="0"/>
        <w:spacing w:line="560" w:lineRule="exact"/>
        <w:rPr>
          <w:rFonts w:hint="eastAsia" w:ascii="FangSong_GB2312" w:eastAsia="FangSong_GB2312"/>
          <w:b/>
          <w:sz w:val="36"/>
          <w:szCs w:val="36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/>
          <w:szCs w:val="21"/>
        </w:rPr>
        <w:br w:type="page"/>
      </w: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spacing w:line="400" w:lineRule="exact"/>
        <w:outlineLvl w:val="0"/>
        <w:rPr>
          <w:rFonts w:hint="eastAsia" w:ascii="SimSun" w:hAnsi="SimSun"/>
        </w:rPr>
      </w:pPr>
      <w:bookmarkStart w:id="4" w:name="_Toc24109"/>
      <w:r>
        <w:rPr>
          <w:rFonts w:hint="eastAsia" w:ascii="SimSun" w:hAnsi="SimSun" w:cs="方正小标宋简体"/>
          <w:sz w:val="28"/>
          <w:szCs w:val="28"/>
        </w:rPr>
        <w:t>权力名称：</w:t>
      </w:r>
      <w:r>
        <w:rPr>
          <w:rFonts w:hint="eastAsia" w:ascii="SimSun" w:hAnsi="SimSun"/>
          <w:sz w:val="28"/>
          <w:szCs w:val="28"/>
        </w:rPr>
        <w:t>结合民用建筑修建防空地下室审批，建设项目兼顾人民防空需求、防空地下室及其它人防工程施工图设计文件审批及竣工专项验收；</w:t>
      </w:r>
      <w:bookmarkEnd w:id="4"/>
    </w:p>
    <w:p>
      <w:pPr>
        <w:spacing w:line="400" w:lineRule="exact"/>
        <w:jc w:val="left"/>
        <w:rPr>
          <w:rFonts w:hint="eastAsia" w:ascii="FangSong_GB2312" w:hAnsi="SimSun" w:eastAsia="FangSong_GB2312" w:cs="SimSun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92075</wp:posOffset>
                </wp:positionV>
                <wp:extent cx="948055" cy="1881505"/>
                <wp:effectExtent l="4445" t="4445" r="19050" b="19050"/>
                <wp:wrapNone/>
                <wp:docPr id="1367" name="文本框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8815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25pt;margin-top:7.25pt;height:148.15pt;width:74.65pt;z-index:252293120;mso-width-relative:page;mso-height-relative:page;" filled="f" stroked="t" coordsize="21600,21600" o:gfxdata="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nDKbY&#10;AAAACgEAAA8AAAAAAAAAAQAgAAAAIgAAAGRycy9kb3ducmV2LnhtbFBLAQIUABQAAAAIAIdO4kAN&#10;o3d5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98425</wp:posOffset>
                </wp:positionV>
                <wp:extent cx="1016635" cy="1769110"/>
                <wp:effectExtent l="4445" t="4445" r="7620" b="17145"/>
                <wp:wrapNone/>
                <wp:docPr id="1391" name="文本框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17691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75pt;height:139.3pt;width:80.05pt;z-index:252290048;mso-width-relative:page;mso-height-relative:page;" filled="f" stroked="t" coordsize="21600,21600" o:gfxdata="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jmZ/2&#10;1gAAAAkBAAAPAAAAAAAAAAEAIAAAACIAAABkcnMvZG93bnJldi54bWxQSwECFAAUAAAACACHTuJA&#10;XyUeS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144145</wp:posOffset>
                </wp:positionV>
                <wp:extent cx="2137410" cy="1235710"/>
                <wp:effectExtent l="4445" t="4445" r="10795" b="17145"/>
                <wp:wrapNone/>
                <wp:docPr id="1383" name="圆角矩形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2357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tLeas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受理结合民用建筑修建防空地下室审批，建设项目兼顾人民防空需求、防空地下室及其它人防工程施工图设计文件审批及竣工专项验收；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6.2pt;margin-top:11.35pt;height:97.3pt;width:168.3pt;z-index:252310528;mso-width-relative:page;mso-height-relative:page;" fillcolor="#FFFFFF" filled="t" stroked="t" coordsize="21600,21600" arcsize="0.5" o:gfxdata="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P/6qr2QAAAAoBAAAPAAAAAAAAAAEAIAAAACIAAABkcnMvZG93bnJldi54bWxQSwECFAAUAAAA&#10;CACHTuJAX96PlSYCAABdBAAADgAAAAAAAAABACAAAAAoAQAAZHJzL2Uyb0RvYy54bWxQSwUGAAAA&#10;AAYABgBZAQAAw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40" w:lineRule="atLeas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受理结合民用建筑修建防空地下室审批，建设项目兼顾人民防空需求、防空地下室及其它人防工程施工图设计文件审批及竣工专项验收；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177800</wp:posOffset>
                </wp:positionV>
                <wp:extent cx="753110" cy="563880"/>
                <wp:effectExtent l="0" t="0" r="0" b="0"/>
                <wp:wrapNone/>
                <wp:docPr id="1385" name="文本框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15pt;margin-top:14pt;height:44.4pt;width:59.3pt;z-index:252302336;mso-width-relative:page;mso-height-relative:page;" filled="f" stroked="f" coordsize="21600,21600" o:gfxdata="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m4tkZ2AAAAAoBAAAPAAAAAAAAAAEAIAAAACIAAABkcnMvZG93&#10;bnJldi54bWxQSwECFAAUAAAACACHTuJA8ibxI8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1384" name="文本框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75pt;margin-top:8.25pt;height:23.35pt;width:48.7pt;z-index:252297216;mso-width-relative:page;mso-height-relative:page;" filled="f" stroked="f" coordsize="21600,21600" o:gfxdata="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2fMLB9YAAAAJAQAADwAAAAAAAAABACAAAAAiAAAAZHJzL2Rvd25y&#10;ZXYueG1sUEsBAhQAFAAAAAgAh07iQHm7kQr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10160</wp:posOffset>
                </wp:positionV>
                <wp:extent cx="788670" cy="635"/>
                <wp:effectExtent l="0" t="37465" r="11430" b="38100"/>
                <wp:wrapNone/>
                <wp:docPr id="1388" name="直接连接符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0.25pt;margin-top:0.8pt;height:0.05pt;width:62.1pt;z-index:252307456;mso-width-relative:page;mso-height-relative:page;" filled="f" stroked="t" coordsize="21600,21600" o:gfxdata="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sc6ArWAAAABwEAAA8AAAAAAAAAAQAgAAAAIgAAAGRycy9kb3du&#10;cmV2LnhtbFBLAQIUABQAAAAIAIdO4kClZUSvAQIAAO8DAAAOAAAAAAAAAAEAIAAAACU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1386" name="直接连接符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5.35pt;margin-top:0.4pt;height:0.4pt;width:47.35pt;z-index:252308480;mso-width-relative:page;mso-height-relative:page;" filled="f" stroked="t" coordsize="21600,21600" o:gfxdata="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8AOnPWAAAABgEAAA8AAAAAAAAAAQAgAAAAIgAA&#10;AGRycy9kb3ducmV2LnhtbFBLAQIUABQAAAAIAIdO4kA3o+4RCgIAAPoDAAAOAAAAAAAAAAEAIAAA&#10;ACU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07795"/>
                <wp:effectExtent l="37465" t="0" r="29210" b="1905"/>
                <wp:wrapNone/>
                <wp:docPr id="1387" name="直接箭头连接符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07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0.85pt;width:0.75pt;z-index:252312576;mso-width-relative:page;mso-height-relative:page;" filled="f" stroked="t" coordsize="21600,21600" o:gfxdata="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2LF/L2QAAAAoBAAAPAAAAAAAAAAEA&#10;IAAAACIAAABkcnMvZG93bnJldi54bWxQSwECFAAUAAAACACHTuJAjDLrbA4CAAADBA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92075</wp:posOffset>
                </wp:positionV>
                <wp:extent cx="1266825" cy="2265045"/>
                <wp:effectExtent l="4445" t="4445" r="5080" b="16510"/>
                <wp:wrapNone/>
                <wp:docPr id="1389" name="文本框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2650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7.25pt;height:178.35pt;width:99.75pt;z-index:252292096;mso-width-relative:page;mso-height-relative:page;" filled="f" stroked="t" coordsize="21600,21600" o:gfxdata="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A4mb9cA&#10;AAAJAQAADwAAAAAAAAABACAAAAAiAAAAZHJzL2Rvd25yZXYueG1sUEsBAhQAFAAAAAgAh07iQK/4&#10;W48gAgAASA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617980" cy="1991360"/>
                <wp:effectExtent l="4445" t="5080" r="15875" b="22860"/>
                <wp:wrapNone/>
                <wp:docPr id="1390" name="文本框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991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56.8pt;width:127.4pt;z-index:252295168;mso-width-relative:page;mso-height-relative:page;" filled="f" stroked="t" coordsize="21600,21600" o:gfxdata="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4CM&#10;ctgAAAAKAQAADwAAAAAAAAABACAAAAAiAAAAZHJzL2Rvd25yZXYueG1sUEsBAhQAFAAAAAgAh07i&#10;QEzma5oiAgAASA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177800</wp:posOffset>
                </wp:positionV>
                <wp:extent cx="753110" cy="485775"/>
                <wp:effectExtent l="0" t="0" r="0" b="0"/>
                <wp:wrapNone/>
                <wp:docPr id="1377" name="文本框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4pt;height:38.25pt;width:59.3pt;z-index:252305408;mso-width-relative:page;mso-height-relative:page;" filled="f" stroked="f" coordsize="21600,21600" o:gfxdata="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3mKjt2AAAAAoBAAAPAAAAAAAAAAEAIAAAACIAAABkcnMvZG93&#10;bnJldi54bWxQSwECFAAUAAAACACHTuJAoXRiaM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1376" name="文本框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300288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D+EJdgAAAAIAQAADwAAAAAAAAABACAAAAAiAAAAZHJzL2Rv&#10;d25yZXYueG1sUEsBAhQAFAAAAAgAh07iQHH5udjIAQAAhw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1378" name="矩形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2296192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YkHWrYAAAACQEAAA8AAAAAAAAAAQAgAAAAIgAAAGRy&#10;cy9kb3ducmV2LnhtbFBLAQIUABQAAAAIAIdO4kCNMOckBQIAAC4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1375" name="直接连接符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2306432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S6Mx9oAAAAJAQAADwAAAAAAAAABACAAAAAiAAAAZHJz&#10;L2Rvd25yZXYueG1sUEsBAhQAFAAAAAgAh07iQFjUIAACAgAA8A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1374" name="直接连接符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2301312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grhSdgAAAAJAQAADwAAAAAAAAABACAAAAAi&#10;AAAAZHJzL2Rvd25yZXYueG1sUEsBAhQAFAAAAAgAh07iQIMXorg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79550"/>
                <wp:effectExtent l="37465" t="0" r="29210" b="6350"/>
                <wp:wrapNone/>
                <wp:docPr id="1368" name="直接箭头连接符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7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6.5pt;width:0.75pt;z-index:252311552;mso-width-relative:page;mso-height-relative:page;" filled="f" stroked="t" coordsize="21600,21600" o:gfxdata="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0hxV+dkAAAAKAQAADwAAAAAAAAAB&#10;ACAAAAAiAAAAZHJzL2Rvd25yZXYueG1sUEsBAhQAFAAAAAgAh07iQPdQNZUPAgAAAw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97155</wp:posOffset>
                </wp:positionV>
                <wp:extent cx="753110" cy="476885"/>
                <wp:effectExtent l="0" t="0" r="0" b="0"/>
                <wp:wrapNone/>
                <wp:docPr id="1371" name="文本框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pt;margin-top:7.65pt;height:37.55pt;width:59.3pt;z-index:252303360;mso-width-relative:page;mso-height-relative:page;" filled="f" stroked="f" coordsize="21600,21600" o:gfxdata="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lba1cNgAAAAJAQAADwAAAAAAAAABACAAAAAiAAAAZHJzL2Rv&#10;d25yZXYueG1sUEsBAhQAFAAAAAgAh07iQIGT5IDIAQAAhw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132715</wp:posOffset>
                </wp:positionV>
                <wp:extent cx="1271270" cy="639445"/>
                <wp:effectExtent l="5080" t="5080" r="19050" b="22225"/>
                <wp:wrapNone/>
                <wp:docPr id="1372" name="文本框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6394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tLeast"/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擅自改变环境卫生设施的规划、设计审核和竣工验收</w:t>
                            </w:r>
                            <w:r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  <w:t>标准的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10.45pt;height:50.35pt;width:100.1pt;z-index:252291072;mso-width-relative:page;mso-height-relative:page;" filled="f" stroked="t" coordsize="21600,21600" o:gfxdata="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X3teNYAAAAJ&#10;AQAADwAAAAAAAAABACAAAAAiAAAAZHJzL2Rvd25yZXYueG1sUEsBAhQAFAAAAAgAh07iQM0IuOMe&#10;AgAARwQAAA4AAAAAAAAAAQAgAAAAJQ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240" w:lineRule="atLeast"/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擅自改变环境卫生设施的规划、设计审核和竣工验收</w:t>
                      </w:r>
                      <w:r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  <w:t>标准的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84455</wp:posOffset>
                </wp:positionV>
                <wp:extent cx="1639570" cy="786765"/>
                <wp:effectExtent l="4445" t="4445" r="13335" b="8890"/>
                <wp:wrapNone/>
                <wp:docPr id="1370" name="文本框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7867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依照有关法律、法规和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《城市生活垃圾管理办法》确定核准的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6.65pt;height:61.95pt;width:129.1pt;z-index:252294144;mso-width-relative:page;mso-height-relative:page;" filled="f" stroked="t" coordsize="21600,21600" o:gfxdata="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IWFMtgA&#10;AAAKAQAADwAAAAAAAAABACAAAAAiAAAAZHJzL2Rvd25yZXYueG1sUEsBAhQAFAAAAAgAh07iQAIv&#10;s8QfAgAARw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依照有关法律、法规和</w:t>
                      </w:r>
                      <w:r>
                        <w:rPr>
                          <w:rFonts w:hint="eastAsia" w:ascii="SimSun" w:hAnsi="SimSu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《城市生活垃圾管理办法》确定核准的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86995</wp:posOffset>
                </wp:positionV>
                <wp:extent cx="618490" cy="296545"/>
                <wp:effectExtent l="0" t="0" r="0" b="0"/>
                <wp:wrapNone/>
                <wp:docPr id="1373" name="文本框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5pt;margin-top:6.85pt;height:23.35pt;width:48.7pt;z-index:252299264;mso-width-relative:page;mso-height-relative:page;" filled="f" stroked="f" coordsize="21600,21600" o:gfxdata="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uOvPNgAAAAJAQAADwAAAAAAAAABACAAAAAiAAAAZHJzL2Rv&#10;d25yZXYueG1sUEsBAhQAFAAAAAgAh07iQGyFY+DIAQAAhw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1369" name="矩形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2288000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NQdu91wAAAAkBAAAPAAAAAAAAAAEAIAAAACIAAABkcnMv&#10;ZG93bnJldi54bWxQSwECFAAUAAAACACHTuJAHXFQ7AQCAAAv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141605</wp:posOffset>
                </wp:positionV>
                <wp:extent cx="629285" cy="4445"/>
                <wp:effectExtent l="0" t="34290" r="18415" b="37465"/>
                <wp:wrapNone/>
                <wp:docPr id="1381" name="直接连接符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6pt;margin-top:11.15pt;height:0.35pt;width:49.55pt;z-index:252304384;mso-width-relative:page;mso-height-relative:page;" filled="f" stroked="t" coordsize="21600,21600" o:gfxdata="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DwsgbZAAAACQEAAA8AAAAAAAAAAQAgAAAAIgAAAGRycy9k&#10;b3ducmV2LnhtbFBLAQIUABQAAAAIAIdO4kDq8VXGAQIAAPA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142875</wp:posOffset>
                </wp:positionV>
                <wp:extent cx="553720" cy="6350"/>
                <wp:effectExtent l="0" t="37465" r="17780" b="32385"/>
                <wp:wrapNone/>
                <wp:docPr id="1380" name="直接连接符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45pt;margin-top:11.25pt;height:0.5pt;width:43.6pt;z-index:252298240;mso-width-relative:page;mso-height-relative:page;" filled="f" stroked="t" coordsize="21600,21600" o:gfxdata="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RvzBE2AAAAAkBAAAPAAAAAAAAAAEA&#10;IAAAACIAAABkcnMvZG93bnJldi54bWxQSwECFAAUAAAACACHTuJAZmzvsA8CAAAE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114300</wp:posOffset>
                </wp:positionV>
                <wp:extent cx="9525" cy="760730"/>
                <wp:effectExtent l="36830" t="0" r="29845" b="1270"/>
                <wp:wrapNone/>
                <wp:docPr id="1382" name="直接箭头连接符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6.85pt;margin-top:9pt;height:59.9pt;width:0.75pt;z-index:252309504;mso-width-relative:page;mso-height-relative:page;" filled="f" stroked="t" coordsize="21600,21600" o:gfxdata="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WBNkNkAAAAKAQAADwAAAAAAAAAB&#10;ACAAAAAiAAAAZHJzL2Rvd25yZXYueG1sUEsBAhQAFAAAAAgAh07iQLzRZaMPAgAAAg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73660</wp:posOffset>
                </wp:positionV>
                <wp:extent cx="914400" cy="358140"/>
                <wp:effectExtent l="4445" t="4445" r="14605" b="18415"/>
                <wp:wrapNone/>
                <wp:docPr id="1379" name="圆角矩形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5.8pt;height:28.2pt;width:72pt;z-index:252289024;mso-width-relative:page;mso-height-relative:page;" fillcolor="#FFFFFF" filled="t" stroked="t" coordsize="21600,21600" arcsize="0.5" o:gfxdata="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o&#10;baK71gAAAAkBAAAPAAAAAAAAAAEAIAAAACIAAABkcnMvZG93bnJldi54bWxQSwECFAAUAAAACACH&#10;TuJAd8LF0yYCAABbBAAADgAAAAAAAAABACAAAAAl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</w:p>
    <w:p>
      <w:pPr>
        <w:rPr>
          <w:rFonts w:hint="eastAsia"/>
          <w:szCs w:val="21"/>
        </w:rPr>
      </w:pPr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tabs>
          <w:tab w:val="left" w:pos="5008"/>
        </w:tabs>
        <w:jc w:val="center"/>
        <w:rPr>
          <w:rFonts w:hint="eastAsia" w:ascii="方正小标宋简体" w:hAnsi="方正小标宋简体" w:eastAsia="方正小标宋简体" w:cs="SimSun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tabs>
          <w:tab w:val="left" w:pos="5008"/>
        </w:tabs>
        <w:jc w:val="center"/>
        <w:rPr>
          <w:rFonts w:hint="eastAsia" w:ascii="方正小标宋简体" w:hAnsi="方正小标宋简体" w:eastAsia="方正小标宋简体" w:cs="SimSun"/>
          <w:sz w:val="40"/>
          <w:szCs w:val="40"/>
        </w:rPr>
      </w:pPr>
    </w:p>
    <w:p>
      <w:pPr>
        <w:outlineLvl w:val="0"/>
        <w:rPr>
          <w:rFonts w:hint="eastAsia" w:ascii="SimSun" w:hAnsi="SimSun" w:cs="SimSun"/>
          <w:sz w:val="28"/>
          <w:szCs w:val="44"/>
        </w:rPr>
      </w:pPr>
      <w:bookmarkStart w:id="5" w:name="_Toc1797"/>
      <w:r>
        <w:rPr>
          <w:rFonts w:hint="eastAsia" w:ascii="SimSun" w:hAnsi="SimSun" w:cs="SimSun"/>
          <w:sz w:val="28"/>
          <w:szCs w:val="44"/>
        </w:rPr>
        <w:t>权利名称：建设工程（含临时建设）规划许可证核发</w:t>
      </w:r>
      <w:bookmarkEnd w:id="5"/>
    </w:p>
    <w:p>
      <w:pPr>
        <w:rPr>
          <w:rFonts w:hint="eastAsia" w:ascii="SimSun" w:hAnsi="SimSun" w:cs="SimSun"/>
          <w:sz w:val="28"/>
          <w:szCs w:val="44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238760</wp:posOffset>
                </wp:positionV>
                <wp:extent cx="1592580" cy="1247140"/>
                <wp:effectExtent l="4445" t="4445" r="22225" b="5715"/>
                <wp:wrapNone/>
                <wp:docPr id="916" name="文本框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471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6pt;margin-top:18.8pt;height:98.2pt;width:125.4pt;z-index:252102656;mso-width-relative:page;mso-height-relative:page;" filled="f" stroked="t" coordsize="21600,21600" o:gfxdata="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bp3&#10;S9gAAAAKAQAADwAAAAAAAAABACAAAAAiAAAAZHJzL2Rvd25yZXYueG1sUEsBAhQAFAAAAAgAh07i&#10;QAtyncIiAgAARg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140970</wp:posOffset>
                </wp:positionV>
                <wp:extent cx="1403350" cy="1218565"/>
                <wp:effectExtent l="5080" t="4445" r="20320" b="15240"/>
                <wp:wrapNone/>
                <wp:docPr id="911" name="文本框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5pt;margin-top:11.1pt;height:95.95pt;width:110.5pt;z-index:252099584;mso-width-relative:page;mso-height-relative:page;" filled="f" stroked="t" coordsize="21600,21600" o:gfxdata="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KEE8dcA&#10;AAAJAQAADwAAAAAAAAABACAAAAAiAAAAZHJzL2Rvd25yZXYueG1sUEsBAhQAFAAAAAgAh07iQBEP&#10;VCI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060"/>
        </w:tabs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170180</wp:posOffset>
                </wp:positionV>
                <wp:extent cx="618490" cy="296545"/>
                <wp:effectExtent l="0" t="0" r="0" b="0"/>
                <wp:wrapNone/>
                <wp:docPr id="937" name="文本框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pt;margin-top:13.4pt;height:23.35pt;width:48.7pt;z-index:252106752;mso-width-relative:page;mso-height-relative:page;" filled="f" stroked="f" coordsize="21600,21600" o:gfxdata="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CkHRBvYAAAACQEAAA8AAAAAAAAAAQAgAAAAIgAAAGRycy9kb3du&#10;cmV2LnhtbFBLAQIUABQAAAAIAIdO4kC8IdfN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141605</wp:posOffset>
                </wp:positionV>
                <wp:extent cx="753110" cy="254635"/>
                <wp:effectExtent l="0" t="0" r="0" b="0"/>
                <wp:wrapNone/>
                <wp:docPr id="929" name="文本框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7pt;margin-top:11.15pt;height:20.05pt;width:59.3pt;z-index:252109824;mso-width-relative:page;mso-height-relative:page;" filled="f" stroked="f" coordsize="21600,21600" o:gfxdata="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AQxZXYAAAACQEAAA8AAAAAAAAAAQAgAAAAIgAAAGRycy9kb3du&#10;cmV2LnhtbFBLAQIUABQAAAAIAIdO4kChgWsj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72390</wp:posOffset>
                </wp:positionV>
                <wp:extent cx="1313815" cy="732155"/>
                <wp:effectExtent l="4445" t="4445" r="15240" b="6350"/>
                <wp:wrapNone/>
                <wp:docPr id="931" name="圆角矩形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815" cy="7321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 w:cs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  <w:t>受理</w:t>
                            </w:r>
                            <w: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  <w:t>建设工程规划许可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5" w:lineRule="auto"/>
                              <w:jc w:val="center"/>
                              <w:rPr>
                                <w:rFonts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3pt;margin-top:5.7pt;height:57.65pt;width:103.45pt;z-index:252115968;mso-width-relative:page;mso-height-relative:page;" fillcolor="#FFFFFF" filled="t" stroked="t" coordsize="21600,21600" arcsize="0.5" o:gfxdata="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SM&#10;yE/YAAAACgEAAA8AAAAAAAAAAQAgAAAAIgAAAGRycy9kb3ducmV2LnhtbFBLAQIUABQAAAAIAIdO&#10;4kBGKOeHIwIAAFoEAAAOAAAAAAAAAAEAIAAAACc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 w:cs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  <w:t>受理</w:t>
                      </w:r>
                      <w: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  <w:t>建设工程规划许可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85" w:lineRule="auto"/>
                        <w:jc w:val="center"/>
                        <w:rPr>
                          <w:rFonts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15240</wp:posOffset>
                </wp:positionV>
                <wp:extent cx="602615" cy="635"/>
                <wp:effectExtent l="0" t="38100" r="6985" b="37465"/>
                <wp:wrapNone/>
                <wp:docPr id="930" name="直接连接符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261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6.3pt;margin-top:1.2pt;height:0.05pt;width:47.45pt;z-index:252116992;mso-width-relative:page;mso-height-relative:page;" filled="f" stroked="t" coordsize="21600,21600" o:gfxdata="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qKEStYAAAAHAQAADwAAAAAAAAABACAAAAAiAAAA&#10;ZHJzL2Rvd25yZXYueG1sUEsBAhQAFAAAAAgAh07iQO+IYmsJAgAAAQQAAA4AAAAAAAAAAQAgAAAA&#10;J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10160</wp:posOffset>
                </wp:positionV>
                <wp:extent cx="737235" cy="635"/>
                <wp:effectExtent l="0" t="37465" r="5715" b="38100"/>
                <wp:wrapNone/>
                <wp:docPr id="932" name="直接连接符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6.95pt;margin-top:0.8pt;height:0.05pt;width:58.05pt;z-index:252114944;mso-width-relative:page;mso-height-relative:page;" filled="f" stroked="t" coordsize="21600,21600" o:gfxdata="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h8GUPXAAAABwEAAA8AAAAAAAAAAQAgAAAAIgAAAGRycy9kb3ducmV2&#10;LnhtbFBLAQIUABQAAAAIAIdO4kA9NPCt/QEAAO0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0</wp:posOffset>
                </wp:positionV>
                <wp:extent cx="9525" cy="1312545"/>
                <wp:effectExtent l="29210" t="0" r="37465" b="1905"/>
                <wp:wrapNone/>
                <wp:docPr id="934" name="直接连接符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125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7.4pt;margin-top:0pt;height:103.35pt;width:0.75pt;z-index:252119040;mso-width-relative:page;mso-height-relative:page;" filled="f" stroked="t" coordsize="21600,21600" o:gfxdata="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JCwehdoAAAAIAQAADwAAAAAAAAABACAAAAAiAAAAZHJzL2Rvd25y&#10;ZXYueG1sUEsBAhQAFAAAAAgAh07iQEPdviH8AQAA7wMAAA4AAAAAAAAAAQAgAAAAK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167640</wp:posOffset>
                </wp:positionV>
                <wp:extent cx="1551305" cy="2011680"/>
                <wp:effectExtent l="5080" t="4445" r="5715" b="22225"/>
                <wp:wrapNone/>
                <wp:docPr id="933" name="文本框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20116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6pt;margin-top:13.2pt;height:158.4pt;width:122.15pt;z-index:252104704;mso-width-relative:page;mso-height-relative:page;" filled="f" stroked="t" coordsize="21600,21600" o:gfxdata="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adb&#10;JNkAAAAKAQAADwAAAAAAAAABACAAAAAiAAAAZHJzL2Rvd25yZXYueG1sUEsBAhQAFAAAAAgAh07i&#10;QBtM82AhAgAARgQAAA4AAAAAAAAAAQAgAAAAKA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92075</wp:posOffset>
                </wp:positionV>
                <wp:extent cx="1424940" cy="1889125"/>
                <wp:effectExtent l="5080" t="4445" r="17780" b="11430"/>
                <wp:wrapNone/>
                <wp:docPr id="935" name="文本框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8891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5pt;margin-top:7.25pt;height:148.75pt;width:112.2pt;z-index:252101632;mso-width-relative:page;mso-height-relative:page;" filled="f" stroked="t" coordsize="21600,21600" o:gfxdata="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4AM9vY&#10;AAAACgEAAA8AAAAAAAAAAQAgAAAAIgAAAGRycy9kb3ducmV2LnhtbFBLAQIUABQAAAAIAIdO4kCc&#10;urx+IAIAAEY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61595</wp:posOffset>
                </wp:positionV>
                <wp:extent cx="753110" cy="273685"/>
                <wp:effectExtent l="0" t="0" r="0" b="0"/>
                <wp:wrapNone/>
                <wp:docPr id="936" name="文本框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45pt;margin-top:4.85pt;height:21.55pt;width:59.3pt;z-index:252112896;mso-width-relative:page;mso-height-relative:page;" filled="f" stroked="f" coordsize="21600,21600" o:gfxdata="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f/JtfYAAAACAEAAA8AAAAAAAAAAQAgAAAAIgAAAGRycy9kb3du&#10;cmV2LnhtbFBLAQIUABQAAAAIAIdO4kD4/thN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71120</wp:posOffset>
                </wp:positionV>
                <wp:extent cx="618490" cy="296545"/>
                <wp:effectExtent l="0" t="0" r="0" b="0"/>
                <wp:wrapNone/>
                <wp:docPr id="920" name="文本框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2pt;margin-top:5.6pt;height:23.35pt;width:48.7pt;z-index:252108800;mso-width-relative:page;mso-height-relative:page;" filled="f" stroked="f" coordsize="21600,21600" o:gfxdata="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IP3gdgAAAAJAQAADwAAAAAAAAABACAAAAAiAAAAZHJzL2Rvd25y&#10;ZXYueG1sUEsBAhQAFAAAAAgAh07iQJDQdQz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921" name="矩形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2105728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iQdatgAAAAJAQAADwAAAAAAAAABACAAAAAiAAAAZHJz&#10;L2Rvd25yZXYueG1sUEsBAhQAFAAAAAgAh07iQGcq65MEAgAALA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1106170" cy="2540"/>
                <wp:effectExtent l="0" t="35560" r="17780" b="38100"/>
                <wp:wrapNone/>
                <wp:docPr id="922" name="直接连接符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6170" cy="2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2pt;width:87.1pt;z-index:252113920;mso-width-relative:page;mso-height-relative:page;" filled="f" stroked="t" coordsize="21600,21600" o:gfxdata="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1RlJP2gAAAAkBAAAPAAAAAAAAAAEAIAAAACIAAABkcnMv&#10;ZG93bnJldi54bWxQSwECFAAUAAAACACHTuJA1+JwuQECAADv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123825</wp:posOffset>
                </wp:positionV>
                <wp:extent cx="695325" cy="635"/>
                <wp:effectExtent l="0" t="38100" r="9525" b="37465"/>
                <wp:wrapNone/>
                <wp:docPr id="923" name="直接连接符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8pt;margin-top:9.75pt;height:0.05pt;width:54.75pt;z-index:252118016;mso-width-relative:page;mso-height-relative:page;" filled="f" stroked="t" coordsize="21600,21600" o:gfxdata="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8HRXy2AAAAAkBAAAPAAAAAAAAAAEAIAAAACIA&#10;AABkcnMvZG93bnJldi54bWxQSwECFAAUAAAACACHTuJAFYRHoAkCAAABBA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60960</wp:posOffset>
                </wp:positionV>
                <wp:extent cx="635" cy="1485900"/>
                <wp:effectExtent l="37465" t="0" r="38100" b="0"/>
                <wp:wrapNone/>
                <wp:docPr id="917" name="直接连接符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859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5pt;margin-top:4.8pt;height:117pt;width:0.05pt;z-index:252122112;mso-width-relative:page;mso-height-relative:page;" filled="f" stroked="t" coordsize="21600,21600" o:gfxdata="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RCZitoAAAAJAQAADwAAAAAAAAABACAAAAAiAAAAZHJz&#10;L2Rvd25yZXYueG1sUEsBAhQAFAAAAAgAh07iQIrcCCgCAgAA7g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162560</wp:posOffset>
                </wp:positionV>
                <wp:extent cx="1133475" cy="338455"/>
                <wp:effectExtent l="4445" t="4445" r="5080" b="19050"/>
                <wp:wrapNone/>
                <wp:docPr id="912" name="矩形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2.8pt;height:26.65pt;width:89.25pt;z-index:252096512;mso-width-relative:page;mso-height-relative:page;" fillcolor="#FFFFFF" filled="t" stroked="t" coordsize="21600,21600" o:gfxdata="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4gx/d2QAAAAkBAAAPAAAAAAAAAAEAIAAAACIAAABkcnMv&#10;ZG93bnJldi54bWxQSwECFAAUAAAACACHTuJArSZWRgICAAAtBAAADgAAAAAAAAABACAAAAAo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做出许可决定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99060</wp:posOffset>
                </wp:positionV>
                <wp:extent cx="5715" cy="792480"/>
                <wp:effectExtent l="33020" t="0" r="37465" b="7620"/>
                <wp:wrapNone/>
                <wp:docPr id="913" name="直接连接符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7.55pt;margin-top:7.8pt;height:62.4pt;width:0.45pt;z-index:252120064;mso-width-relative:page;mso-height-relative:page;" filled="f" stroked="t" coordsize="21600,21600" o:gfxdata="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I+GgHbAAAACgEAAA8AAAAAAAAAAQAgAAAAIgAAAGRy&#10;cy9kb3ducmV2LnhtbFBLAQIUABQAAAAIAIdO4kDjGAs3AgIAAO4DAAAOAAAAAAAAAAEAIAAAACo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139700</wp:posOffset>
                </wp:positionV>
                <wp:extent cx="1600200" cy="1100455"/>
                <wp:effectExtent l="4445" t="4445" r="14605" b="19050"/>
                <wp:wrapNone/>
                <wp:docPr id="918" name="文本框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75pt;margin-top:11pt;height:86.65pt;width:126pt;z-index:252103680;mso-width-relative:page;mso-height-relative:page;" filled="f" stroked="t" coordsize="21600,21600" o:gfxdata="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XERkw1wAA&#10;AAoBAAAPAAAAAAAAAAEAIAAAACIAAABkcnMvZG93bnJldi54bWxQSwECFAAUAAAACACHTuJAI0Xr&#10;JR8CAABG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1400175" cy="891540"/>
                <wp:effectExtent l="4445" t="4445" r="5080" b="18415"/>
                <wp:wrapNone/>
                <wp:docPr id="915" name="文本框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7.8pt;height:70.2pt;width:110.25pt;z-index:252100608;mso-width-relative:page;mso-height-relative:page;" filled="f" stroked="t" coordsize="21600,21600" o:gfxdata="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UJ3LT1AAAAAcB&#10;AAAPAAAAAAAAAAEAIAAAACIAAABkcnMvZG93bnJldi54bWxQSwECFAAUAAAACACHTuJAdte4Wh8C&#10;AABFBAAADgAAAAAAAAABACAAAAAj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17780</wp:posOffset>
                </wp:positionV>
                <wp:extent cx="753110" cy="317500"/>
                <wp:effectExtent l="0" t="0" r="0" b="0"/>
                <wp:wrapNone/>
                <wp:docPr id="919" name="文本框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45pt;margin-top:1.4pt;height:25pt;width:59.3pt;z-index:252110848;mso-width-relative:page;mso-height-relative:page;" filled="f" stroked="f" coordsize="21600,21600" o:gfxdata="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80QpdcAAAAIAQAADwAAAAAAAAABACAAAAAiAAAAZHJzL2Rvd25y&#10;ZXYueG1sUEsBAhQAFAAAAAgAh07iQCNKc4/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15875</wp:posOffset>
                </wp:positionV>
                <wp:extent cx="618490" cy="296545"/>
                <wp:effectExtent l="0" t="0" r="0" b="0"/>
                <wp:wrapNone/>
                <wp:docPr id="914" name="文本框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6pt;margin-top:1.25pt;height:23.35pt;width:48.7pt;z-index:252107776;mso-width-relative:page;mso-height-relative:page;" filled="f" stroked="f" coordsize="21600,21600" o:gfxdata="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NbdGWdgAAAAIAQAADwAAAAAAAAABACAAAAAiAAAAZHJzL2Rvd25y&#10;ZXYueG1sUEsBAhQAFAAAAAgAh07iQPqEyhT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82550</wp:posOffset>
                </wp:positionV>
                <wp:extent cx="1187450" cy="338455"/>
                <wp:effectExtent l="4445" t="5080" r="8255" b="18415"/>
                <wp:wrapNone/>
                <wp:docPr id="927" name="矩形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25pt;margin-top:6.5pt;height:26.65pt;width:93.5pt;z-index:252098560;mso-width-relative:page;mso-height-relative:page;" fillcolor="#FFFFFF" filled="t" stroked="t" coordsize="21600,21600" o:gfxdata="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PXbZDXAAAACQEAAA8AAAAAAAAAAQAgAAAAIgAAAGRycy9k&#10;b3ducmV2LnhtbFBLAQIUABQAAAAIAIdO4kDfg0sQ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发证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70485</wp:posOffset>
                </wp:positionV>
                <wp:extent cx="533400" cy="635"/>
                <wp:effectExtent l="0" t="38100" r="0" b="37465"/>
                <wp:wrapNone/>
                <wp:docPr id="926" name="直接连接符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25pt;margin-top:5.55pt;height:0.05pt;width:42pt;z-index:252121088;mso-width-relative:page;mso-height-relative:page;" filled="f" stroked="t" coordsize="21600,21600" o:gfxdata="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X0rtjWAAAACQEAAA8AAAAAAAAAAQAgAAAAIgAA&#10;AGRycy9kb3ducmV2LnhtbFBLAQIUABQAAAAIAIdO4kCIbg0SCgIAAAEEAAAOAAAAAAAAAAEAIAAA&#10;ACU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66675</wp:posOffset>
                </wp:positionV>
                <wp:extent cx="812800" cy="5715"/>
                <wp:effectExtent l="0" t="33020" r="6350" b="37465"/>
                <wp:wrapNone/>
                <wp:docPr id="928" name="直接连接符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57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75pt;margin-top:5.25pt;height:0.45pt;width:64pt;z-index:252111872;mso-width-relative:page;mso-height-relative:page;" filled="f" stroked="t" coordsize="21600,21600" o:gfxdata="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yzSgdgAAAAJAQAADwAAAAAAAAABACAAAAAiAAAAZHJzL2Rvd25y&#10;ZXYueG1sUEsBAhQAFAAAAAgAh07iQKJ86H3+AQAA7g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 w:ascii="SimSun" w:hAnsi="SimSun" w:cs="SimSun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31750</wp:posOffset>
                </wp:positionV>
                <wp:extent cx="635" cy="585470"/>
                <wp:effectExtent l="37465" t="0" r="38100" b="5080"/>
                <wp:wrapNone/>
                <wp:docPr id="924" name="直接连接符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854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.8pt;margin-top:2.5pt;height:46.1pt;width:0.05pt;z-index:252123136;mso-width-relative:page;mso-height-relative:page;" filled="f" stroked="t" coordsize="21600,21600" o:gfxdata="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KURzNgAAAAIAQAADwAAAAAAAAABACAAAAAiAAAAZHJzL2Rv&#10;d25yZXYueG1sUEsBAhQAFAAAAAgAh07iQCQC044BAgAA7Q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220980</wp:posOffset>
                </wp:positionV>
                <wp:extent cx="914400" cy="358140"/>
                <wp:effectExtent l="4445" t="4445" r="14605" b="18415"/>
                <wp:wrapNone/>
                <wp:docPr id="925" name="圆角矩形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2.75pt;margin-top:17.4pt;height:28.2pt;width:72pt;z-index:252097536;mso-width-relative:page;mso-height-relative:page;" fillcolor="#FFFFFF" filled="t" stroked="t" coordsize="21600,21600" arcsize="0.5" o:gfxdata="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6N&#10;gTvYAAAACQEAAA8AAAAAAAAAAQAgAAAAIgAAAGRycy9kb3ducmV2LnhtbFBLAQIUABQAAAAIAIdO&#10;4kCqtZf8IwIAAFkEAAAOAAAAAAAAAAEAIAAAACc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方正小标宋简体" w:eastAsia="方正小标宋简体"/>
          <w:sz w:val="40"/>
          <w:szCs w:val="40"/>
        </w:rPr>
      </w:pPr>
      <w:r>
        <w:rPr>
          <w:rFonts w:hint="eastAsia" w:ascii="方正小标宋简体" w:eastAsia="方正小标宋简体"/>
          <w:sz w:val="40"/>
          <w:szCs w:val="40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tabs>
          <w:tab w:val="left" w:pos="5008"/>
        </w:tabs>
        <w:jc w:val="center"/>
        <w:rPr>
          <w:rFonts w:hint="eastAsia" w:ascii="方正小标宋简体" w:hAnsi="方正小标宋简体" w:eastAsia="方正小标宋简体" w:cs="SimSun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rPr>
          <w:rFonts w:hint="eastAsia" w:ascii="SimSun" w:hAnsi="SimSun"/>
          <w:sz w:val="28"/>
          <w:szCs w:val="28"/>
        </w:rPr>
      </w:pPr>
    </w:p>
    <w:p>
      <w:pPr>
        <w:outlineLvl w:val="0"/>
        <w:rPr>
          <w:rFonts w:hint="eastAsia" w:ascii="SimSun" w:hAnsi="SimSun"/>
          <w:sz w:val="28"/>
          <w:szCs w:val="28"/>
        </w:rPr>
      </w:pPr>
      <w:bookmarkStart w:id="6" w:name="_Toc27078"/>
      <w:r>
        <w:rPr>
          <w:rFonts w:hint="eastAsia" w:ascii="SimSun" w:hAnsi="SimSun"/>
          <w:sz w:val="28"/>
          <w:szCs w:val="28"/>
        </w:rPr>
        <w:t>权力名称：</w:t>
      </w:r>
      <w:bookmarkStart w:id="7" w:name="_Hlt424047251"/>
      <w:bookmarkEnd w:id="7"/>
      <w:bookmarkStart w:id="8" w:name="_Hlt424047250"/>
      <w:bookmarkEnd w:id="8"/>
      <w:r>
        <w:rPr>
          <w:rFonts w:hint="eastAsia" w:ascii="SimSun" w:hAnsi="SimSun"/>
          <w:sz w:val="28"/>
          <w:szCs w:val="28"/>
        </w:rPr>
        <w:t>乡村建设规划许可证核发</w:t>
      </w:r>
      <w:bookmarkEnd w:id="6"/>
    </w:p>
    <w:p>
      <w:pPr>
        <w:rPr>
          <w:rFonts w:hint="eastAsia" w:ascii="SimSun" w:hAnsi="SimSun"/>
          <w:sz w:val="28"/>
          <w:szCs w:val="28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93980</wp:posOffset>
                </wp:positionV>
                <wp:extent cx="1530985" cy="520065"/>
                <wp:effectExtent l="5080" t="4445" r="6985" b="8890"/>
                <wp:wrapNone/>
                <wp:docPr id="629" name="流程图: 终止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52006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受理乡村建设规划许可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33.6pt;margin-top:7.4pt;height:40.95pt;width:120.55pt;z-index:251814912;mso-width-relative:page;mso-height-relative:page;" fillcolor="#FFFFFF" filled="t" stroked="t" coordsize="21600,21600" o:gfxdata="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nAFjU&#10;2gAAAAkBAAAPAAAAAAAAAAEAIAAAACIAAABkcnMvZG93bnJldi54bWxQSwECFAAUAAAACACHTuJA&#10;3Lx4ox8CAABHBAAADgAAAAAAAAABACAAAAAp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受理乡村建设规划许可</w:t>
                      </w:r>
                    </w:p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0</wp:posOffset>
                </wp:positionV>
                <wp:extent cx="1509395" cy="1477010"/>
                <wp:effectExtent l="5080" t="4445" r="9525" b="23495"/>
                <wp:wrapNone/>
                <wp:docPr id="865" name="矩形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47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9.75pt;margin-top:0pt;height:116.3pt;width:118.85pt;z-index:251820032;mso-width-relative:page;mso-height-relative:page;" fillcolor="#FFFFFF" filled="t" stroked="t" coordsize="21600,21600" o:gfxdata="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vwpddcAAAAIAQAADwAAAAAAAAABACAAAAAiAAAAZHJzL2Rv&#10;d25yZXYueG1sUEsBAhQAFAAAAAgAh07iQJAnzYQCAgAALg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5080</wp:posOffset>
                </wp:positionV>
                <wp:extent cx="1268095" cy="1381760"/>
                <wp:effectExtent l="4445" t="4445" r="22860" b="23495"/>
                <wp:wrapNone/>
                <wp:docPr id="883" name="矩形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8pt;margin-top:0.4pt;height:108.8pt;width:99.85pt;z-index:251830272;mso-width-relative:page;mso-height-relative:page;" fillcolor="#FFFFFF" filled="t" stroked="t" coordsize="21600,21600" o:gfxdata="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U264a1wAAAAgBAAAPAAAAAAAAAAEAIAAAACIAAABk&#10;cnMvZG93bnJldi54bWxQSwECFAAUAAAACACHTuJAgzSIrAcCAAAu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965"/>
          <w:tab w:val="left" w:pos="520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187325</wp:posOffset>
                </wp:positionV>
                <wp:extent cx="656590" cy="0"/>
                <wp:effectExtent l="0" t="38100" r="10160" b="38100"/>
                <wp:wrapNone/>
                <wp:docPr id="875" name="直接箭头连接符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659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1.85pt;margin-top:14.75pt;height:0pt;width:51.7pt;z-index:251821056;mso-width-relative:page;mso-height-relative:page;" filled="f" stroked="t" coordsize="21600,21600" o:gfxdata="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N5q29cAAAAJAQAADwAAAAAAAAABACAA&#10;AAAiAAAAZHJzL2Rvd25yZXYueG1sUEsBAhQAFAAAAAgAh07iQIqN26QOAgAA/QMAAA4AAAAAAAAA&#10;AQAgAAAAJg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  <w:sz w:val="18"/>
          <w:szCs w:val="18"/>
        </w:rPr>
        <w:t xml:space="preserve">风险点    </w:t>
      </w:r>
      <w:r>
        <w:rPr>
          <w:rFonts w:hint="eastAsia"/>
        </w:rPr>
        <w:tab/>
      </w:r>
      <w:r>
        <w:rPr>
          <w:rFonts w:hint="eastAsia"/>
          <w:sz w:val="18"/>
          <w:szCs w:val="18"/>
        </w:rPr>
        <w:t>防控措施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145415</wp:posOffset>
                </wp:positionV>
                <wp:extent cx="5080" cy="1348105"/>
                <wp:effectExtent l="33020" t="0" r="38100" b="4445"/>
                <wp:wrapNone/>
                <wp:docPr id="877" name="直接连接符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13481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9.8pt;margin-top:11.45pt;height:106.15pt;width:0.4pt;z-index:251813888;mso-width-relative:page;mso-height-relative:page;" filled="f" stroked="t" coordsize="21600,21600" o:gfxdata="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RK+aA2wAAAAoBAAAPAAAAAAAAAAEAIAAAACIAAABkcnMv&#10;ZG93bnJldi54bWxQSwECFAAUAAAACACHTuJA+fbGpAACAADvAwAADgAAAAAAAAABACAAAAAq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733425" cy="0"/>
                <wp:effectExtent l="0" t="38100" r="9525" b="38100"/>
                <wp:wrapNone/>
                <wp:docPr id="876" name="直接连接符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pt;margin-top:0pt;height:0pt;width:57.75pt;z-index:251834368;mso-width-relative:page;mso-height-relative:page;" filled="f" stroked="t" coordsize="21600,21600" o:gfxdata="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5JDo/WAAAABQEAAA8AAAAAAAAAAQAgAAAAIgAAAGRycy9kb3ducmV2&#10;LnhtbFBLAQIUABQAAAAIAIdO4kCcsw4D/gEAAOsDAAAOAAAAAAAAAAEAIAAAACU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tabs>
          <w:tab w:val="left" w:pos="1005"/>
        </w:tabs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0</wp:posOffset>
                </wp:positionV>
                <wp:extent cx="1537970" cy="1981200"/>
                <wp:effectExtent l="4445" t="5080" r="19685" b="13970"/>
                <wp:wrapNone/>
                <wp:docPr id="878" name="矩形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97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9.4pt;margin-top:0pt;height:156pt;width:121.1pt;z-index:251828224;mso-width-relative:page;mso-height-relative:page;" fillcolor="#FFFFFF" filled="t" stroked="t" coordsize="21600,21600" o:gfxdata="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O7MtYAAAAIAQAADwAAAAAAAAABACAAAAAiAAAAZHJzL2Rv&#10;d25yZXYueG1sUEsBAhQAFAAAAAgAh07iQOYjcb0DAgAALg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46355</wp:posOffset>
                </wp:positionV>
                <wp:extent cx="1268095" cy="2925445"/>
                <wp:effectExtent l="4445" t="4445" r="22860" b="22860"/>
                <wp:wrapNone/>
                <wp:docPr id="880" name="矩形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292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不清、证据不足、做出错误处罚决定；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5.丢失、损毁证据；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6.以罚代管。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8pt;margin-top:3.65pt;height:230.35pt;width:99.85pt;z-index:251829248;mso-width-relative:page;mso-height-relative:page;" fillcolor="#FFFFFF" filled="t" stroked="t" coordsize="21600,21600" o:gfxdata="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kposbXAAAACQEAAA8AAAAAAAAAAQAgAAAAIgAAAGRycy9k&#10;b3ducmV2LnhtbFBLAQIUABQAAAAIAIdO4kDlsg0xAwIAAC4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不清、证据不足、做出错误处罚决定；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5.丢失、损毁证据；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6.以罚代管。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</w:p>
    <w:p>
      <w:pPr>
        <w:tabs>
          <w:tab w:val="left" w:pos="1935"/>
          <w:tab w:val="left" w:pos="526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198120</wp:posOffset>
                </wp:positionV>
                <wp:extent cx="628015" cy="635"/>
                <wp:effectExtent l="0" t="37465" r="635" b="38100"/>
                <wp:wrapNone/>
                <wp:docPr id="879" name="直接箭头连接符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01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2.45pt;margin-top:15.6pt;height:0.05pt;width:49.45pt;z-index:251822080;mso-width-relative:page;mso-height-relative:page;" filled="f" stroked="t" coordsize="21600,21600" o:gfxdata="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pLMEnYAAAACQEAAA8AAAAAAAAAAQAg&#10;AAAAIgAAAGRycy9kb3ducmV2LnhtbFBLAQIUABQAAAAIAIdO4kBdA1ovDgIAAP8D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107950</wp:posOffset>
                </wp:positionV>
                <wp:extent cx="1530985" cy="288290"/>
                <wp:effectExtent l="4445" t="4445" r="7620" b="12065"/>
                <wp:wrapNone/>
                <wp:docPr id="881" name="矩形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8.5pt;height:22.7pt;width:120.55pt;z-index:251816960;mso-width-relative:page;mso-height-relative:page;" fillcolor="#FFFFFF" filled="t" stroked="t" coordsize="21600,21600" o:gfxdata="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whk/w1wAAAAkBAAAPAAAAAAAAAAEAIAAAACIAAABkcnMv&#10;ZG93bnJldi54bWxQSwECFAAUAAAACACHTuJAayrUggQCAAAt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  <w:sz w:val="18"/>
          <w:szCs w:val="18"/>
        </w:rPr>
        <w:t>风险点</w:t>
      </w:r>
      <w:r>
        <w:rPr>
          <w:rFonts w:hint="eastAsia"/>
        </w:rPr>
        <w:tab/>
      </w:r>
      <w:r>
        <w:rPr>
          <w:rFonts w:hint="eastAsia"/>
          <w:sz w:val="18"/>
          <w:szCs w:val="18"/>
        </w:rPr>
        <w:t>防控措施</w: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189865</wp:posOffset>
                </wp:positionV>
                <wp:extent cx="635" cy="956310"/>
                <wp:effectExtent l="38100" t="0" r="37465" b="15240"/>
                <wp:wrapNone/>
                <wp:docPr id="882" name="直接箭头连接符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563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9pt;margin-top:14.95pt;height:75.3pt;width:0.05pt;z-index:251815936;mso-width-relative:page;mso-height-relative:page;" filled="f" stroked="t" coordsize="21600,21600" o:gfxdata="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taG122AAAAAoBAAAPAAAAAAAAAAEA&#10;IAAAACIAAABkcnMvZG93bnJldi54bWxQSwECFAAUAAAACACHTuJAcLqi4w8CAAD/Aw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0</wp:posOffset>
                </wp:positionV>
                <wp:extent cx="680085" cy="0"/>
                <wp:effectExtent l="0" t="38100" r="5715" b="38100"/>
                <wp:wrapNone/>
                <wp:docPr id="873" name="直接箭头连接符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0pt;height:0pt;width:53.55pt;z-index:251825152;mso-width-relative:page;mso-height-relative:page;" filled="f" stroked="t" coordsize="21600,21600" o:gfxdata="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QIuX9YAAAAFAQAADwAAAAAAAAABACAAAAAiAAAAZHJz&#10;L2Rvd25yZXYueG1sUEsBAhQAFAAAAAgAh07iQIx0dN0GAgAA8wMAAA4AAAAAAAAAAQAgAAAAJ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155575</wp:posOffset>
                </wp:positionV>
                <wp:extent cx="1530985" cy="339725"/>
                <wp:effectExtent l="4445" t="4445" r="7620" b="17780"/>
                <wp:wrapNone/>
                <wp:docPr id="872" name="矩形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12.25pt;height:26.75pt;width:120.55pt;z-index:251817984;mso-width-relative:page;mso-height-relative:page;" fillcolor="#FFFFFF" filled="t" stroked="t" coordsize="21600,21600" o:gfxdata="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3G0Fr2AAAAAkBAAAPAAAAAAAAAAEAIAAAACIAAABkcnMv&#10;ZG93bnJldi54bWxQSwECFAAUAAAACACHTuJAfTk6LQMCAAAt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做出许可决定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920"/>
          <w:tab w:val="left" w:pos="5205"/>
        </w:tabs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99060</wp:posOffset>
                </wp:positionV>
                <wp:extent cx="8255" cy="1335405"/>
                <wp:effectExtent l="30480" t="0" r="37465" b="17145"/>
                <wp:wrapNone/>
                <wp:docPr id="874" name="直接连接符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3354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9pt;margin-top:7.8pt;height:105.15pt;width:0.65pt;z-index:251833344;mso-width-relative:page;mso-height-relative:page;" filled="f" stroked="t" coordsize="21600,21600" o:gfxdata="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AKEXc2wAAAAoBAAAPAAAAAAAAAAEAIAAAACIAAABkcnMv&#10;ZG93bnJldi54bWxQSwECFAAUAAAACACHTuJAutZxogACAADvAwAADgAAAAAAAAABACAAAAAq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98425</wp:posOffset>
                </wp:positionV>
                <wp:extent cx="1600200" cy="1189355"/>
                <wp:effectExtent l="4445" t="5080" r="14605" b="5715"/>
                <wp:wrapNone/>
                <wp:docPr id="871" name="矩形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行政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执法责任追究制度。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5pt;margin-top:7.75pt;height:93.65pt;width:126pt;z-index:251826176;mso-width-relative:page;mso-height-relative:page;" fillcolor="#FFFFFF" filled="t" stroked="t" coordsize="21600,21600" o:gfxdata="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z6mc82AAAAAoBAAAPAAAAAAAAAAEAIAAAACIAAABkcnMv&#10;ZG93bnJldi54bWxQSwECFAAUAAAACACHTuJA/CybUgMCAAAu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行政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执法责任追究制度。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tabs>
          <w:tab w:val="left" w:pos="2076"/>
          <w:tab w:val="left" w:pos="5160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99060</wp:posOffset>
                </wp:positionV>
                <wp:extent cx="1268095" cy="891540"/>
                <wp:effectExtent l="4445" t="4445" r="22860" b="18415"/>
                <wp:wrapNone/>
                <wp:docPr id="870" name="矩形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8pt;margin-top:7.8pt;height:70.2pt;width:99.85pt;z-index:251827200;mso-width-relative:page;mso-height-relative:page;" fillcolor="#FFFFFF" filled="t" stroked="t" coordsize="21600,21600" o:gfxdata="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ns3ZNcAAAAKAQAADwAAAAAAAAABACAAAAAiAAAAZHJz&#10;L2Rvd25yZXYueG1sUEsBAhQAFAAAAAgAh07iQMQai0AFAgAALQ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tabs>
          <w:tab w:val="left" w:pos="196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40005</wp:posOffset>
                </wp:positionV>
                <wp:extent cx="1530985" cy="257175"/>
                <wp:effectExtent l="4445" t="5080" r="7620" b="4445"/>
                <wp:wrapNone/>
                <wp:docPr id="867" name="矩形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发证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3.15pt;height:20.25pt;width:120.55pt;z-index:251832320;mso-width-relative:page;mso-height-relative:page;" fillcolor="#FFFFFF" filled="t" stroked="t" coordsize="21600,21600" o:gfxdata="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Bzc/bXAAAACAEAAA8AAAAAAAAAAQAgAAAAIgAAAGRycy9k&#10;b3ducmV2LnhtbFBLAQIUABQAAAAIAIdO4kDbW25Z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发证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  <w:sz w:val="18"/>
          <w:szCs w:val="18"/>
        </w:rPr>
        <w:t>风险点                              防控措施</w:t>
      </w:r>
    </w:p>
    <w:p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113030</wp:posOffset>
                </wp:positionV>
                <wp:extent cx="635" cy="799465"/>
                <wp:effectExtent l="37465" t="0" r="38100" b="635"/>
                <wp:wrapNone/>
                <wp:docPr id="866" name="直接箭头连接符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994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1.25pt;margin-top:8.9pt;height:62.95pt;width:0.05pt;z-index:251831296;mso-width-relative:page;mso-height-relative:page;" filled="f" stroked="t" coordsize="21600,21600" o:gfxdata="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5MLhrZAAAACgEAAA8AAAAAAAAAAQAgAAAAIgAA&#10;AGRycy9kb3ducmV2LnhtbFBLAQIUABQAAAAIAIdO4kBQp2ImBwIAAPU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-635</wp:posOffset>
                </wp:positionV>
                <wp:extent cx="629920" cy="635"/>
                <wp:effectExtent l="0" t="37465" r="17780" b="38100"/>
                <wp:wrapNone/>
                <wp:docPr id="868" name="直接箭头连接符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2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-0.05pt;height:0.05pt;width:49.6pt;z-index:251824128;mso-width-relative:page;mso-height-relative:page;" filled="f" stroked="t" coordsize="21600,21600" o:gfxdata="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xTPCnXAAAABgEAAA8AAAAAAAAAAQAgAAAAIgAAAGRy&#10;cy9kb3ducmV2LnhtbFBLAQIUABQAAAAIAIdO4kBRv8lqBgIAAPU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0</wp:posOffset>
                </wp:positionV>
                <wp:extent cx="656590" cy="0"/>
                <wp:effectExtent l="0" t="38100" r="10160" b="38100"/>
                <wp:wrapNone/>
                <wp:docPr id="628" name="直接箭头连接符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659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1.85pt;margin-top:0pt;height:0pt;width:51.7pt;z-index:251823104;mso-width-relative:page;mso-height-relative:page;" filled="f" stroked="t" coordsize="21600,21600" o:gfxdata="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ocJV21AAAAAUBAAAPAAAAAAAAAAEAIAAAACIA&#10;AABkcnMvZG93bnJldi54bWxQSwECFAAUAAAACACHTuJAOZ7bSA0CAAD9AwAADgAAAAAAAAABACAA&#10;AAAj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</w:rPr>
      </w:pPr>
    </w:p>
    <w:p>
      <w:pPr>
        <w:tabs>
          <w:tab w:val="left" w:pos="7367"/>
        </w:tabs>
        <w:jc w:val="left"/>
        <w:rPr>
          <w:rFonts w:hint="eastAsia"/>
        </w:rPr>
      </w:pPr>
      <w:r>
        <w:rPr>
          <w:rFonts w:hint="eastAsia"/>
        </w:rPr>
        <w:tab/>
      </w:r>
    </w:p>
    <w:p>
      <w:pPr>
        <w:jc w:val="center"/>
        <w:rPr>
          <w:rFonts w:hint="eastAsia"/>
          <w:sz w:val="18"/>
          <w:szCs w:val="18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120015</wp:posOffset>
                </wp:positionV>
                <wp:extent cx="1570990" cy="365760"/>
                <wp:effectExtent l="5080" t="4445" r="5080" b="10795"/>
                <wp:wrapNone/>
                <wp:docPr id="869" name="流程图: 终止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990" cy="3657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29.05pt;margin-top:9.45pt;height:28.8pt;width:123.7pt;z-index:251819008;mso-width-relative:page;mso-height-relative:page;" fillcolor="#FFFFFF" filled="t" stroked="t" coordsize="21600,21600" o:gfxdata="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pvn23NkAAAAJAQAADwAAAAAAAAABACAAAAAiAAAAZHJzL2Rvd25yZXYueG1sUEsBAhQAFAAAAAgA&#10;h07iQLwlDYgkAgAARwQAAA4AAAAAAAAAAQAgAAAAKA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710"/>
          <w:tab w:val="center" w:pos="4153"/>
          <w:tab w:val="left" w:pos="5415"/>
        </w:tabs>
        <w:jc w:val="left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防控措施</w:t>
      </w:r>
    </w:p>
    <w:p>
      <w:pPr>
        <w:rPr>
          <w:rFonts w:hint="eastAsia"/>
        </w:rPr>
      </w:pP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jc w:val="center"/>
        <w:rPr>
          <w:rFonts w:hint="eastAsia" w:ascii="方正大标宋简体" w:hAnsi="SimSun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其他权利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rPr>
          <w:rFonts w:hint="eastAsia" w:ascii="FangSong_GB2312" w:eastAsia="FangSong_GB2312"/>
          <w:sz w:val="28"/>
          <w:szCs w:val="28"/>
        </w:rPr>
      </w:pPr>
    </w:p>
    <w:p>
      <w:pPr>
        <w:outlineLvl w:val="0"/>
        <w:rPr>
          <w:rFonts w:hint="eastAsia"/>
        </w:rPr>
      </w:pPr>
      <w:bookmarkStart w:id="9" w:name="_Toc16913"/>
      <w:r>
        <w:rPr>
          <w:rFonts w:hint="eastAsia" w:ascii="SimSun" w:hAnsi="SimSun"/>
          <w:sz w:val="28"/>
          <w:szCs w:val="28"/>
        </w:rPr>
        <w:t>权力名称：受理工程项目报建</w:t>
      </w:r>
      <w: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668780" cy="829310"/>
                <wp:effectExtent l="4445" t="4445" r="22225" b="23495"/>
                <wp:wrapNone/>
                <wp:docPr id="736" name="矩形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1pt;margin-top:0pt;height:65.3pt;width:131.4pt;z-index:251864064;mso-width-relative:page;mso-height-relative:page;" fillcolor="#FFFFFF" filled="t" stroked="t" coordsize="21600,21600" o:gfxdata="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IWg59YAAAAKAQAADwAAAAAAAAABACAAAAAiAAAAZHJzL2Rvd25y&#10;ZXYueG1sUEsBAhQAFAAAAAgAh07iQOzcjqMAAgAAIg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bookmarkEnd w:id="9"/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93980</wp:posOffset>
                </wp:positionV>
                <wp:extent cx="1904365" cy="401320"/>
                <wp:effectExtent l="5080" t="4445" r="14605" b="13335"/>
                <wp:wrapNone/>
                <wp:docPr id="758" name="流程图: 终止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65" cy="4013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360" w:hanging="360" w:hangingChars="200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申请人提出工程项目报建申请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7.8pt;margin-top:7.4pt;height:31.6pt;width:149.95pt;z-index:251855872;mso-width-relative:page;mso-height-relative:page;" fillcolor="#FFFFFF" filled="t" stroked="t" coordsize="21600,21600" o:gfxdata="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l+uKNkAAAAJAQAADwAAAAAAAAABACAAAAAiAAAAZHJzL2Rvd25yZXYueG1sUEsBAhQAFAAAAAgA&#10;h07iQAwZkLIkAgAARwQAAA4AAAAAAAAAAQAgAAAAKA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360" w:hanging="360" w:hangingChars="200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申请人提出工程项目报建申请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99060</wp:posOffset>
                </wp:positionV>
                <wp:extent cx="638175" cy="0"/>
                <wp:effectExtent l="0" t="38100" r="9525" b="38100"/>
                <wp:wrapNone/>
                <wp:docPr id="750" name="直接箭头连接符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31pt;margin-top:7.8pt;height:0pt;width:50.25pt;z-index:251863040;mso-width-relative:page;mso-height-relative:page;" filled="f" stroked="t" coordsize="21600,21600" o:gfxdata="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K+GqDYAAAACwEAAA8AAAAAAAAAAQAgAAAAIgAAAGRy&#10;cy9kb3ducmV2LnhtbFBLAQIUABQAAAAIAIdO4kAQHhz4BQIAAPM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-2971800</wp:posOffset>
                </wp:positionH>
                <wp:positionV relativeFrom="paragraph">
                  <wp:posOffset>0</wp:posOffset>
                </wp:positionV>
                <wp:extent cx="1668780" cy="829310"/>
                <wp:effectExtent l="4445" t="4445" r="22225" b="23495"/>
                <wp:wrapNone/>
                <wp:docPr id="752" name="矩形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34pt;margin-top:0pt;height:65.3pt;width:131.4pt;z-index:251878400;mso-width-relative:page;mso-height-relative:page;" fillcolor="#FFFFFF" filled="t" stroked="t" coordsize="21600,21600" o:gfxdata="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PB5pINkAAAAKAQAADwAAAAAAAAABACAAAAAiAAAAZHJzL2Rv&#10;d25yZXYueG1sUEsBAhQAFAAAAAgAh07iQL8JSH0AAgAAIgQAAA4AAAAAAAAAAQAgAAAAKA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-2171700</wp:posOffset>
                </wp:positionH>
                <wp:positionV relativeFrom="paragraph">
                  <wp:posOffset>0</wp:posOffset>
                </wp:positionV>
                <wp:extent cx="574675" cy="0"/>
                <wp:effectExtent l="0" t="38100" r="15875" b="38100"/>
                <wp:wrapNone/>
                <wp:docPr id="751" name="直接箭头连接符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171pt;margin-top:0pt;height:0pt;width:45.25pt;z-index:251865088;mso-width-relative:page;mso-height-relative:page;" filled="f" stroked="t" coordsize="21600,21600" o:gfxdata="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J7p11wAAAAcBAAAPAAAAAAAAAAEAIAAA&#10;ACIAAABkcnMvZG93bnJldi54bWxQSwECFAAUAAAACACHTuJAVZpFUw0CAAD9AwAADgAAAAAAAAAB&#10;ACAAAAAm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116205</wp:posOffset>
                </wp:positionV>
                <wp:extent cx="635" cy="982345"/>
                <wp:effectExtent l="37465" t="0" r="38100" b="8255"/>
                <wp:wrapNone/>
                <wp:docPr id="753" name="直接箭头连接符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823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8pt;margin-top:9.15pt;height:77.35pt;width:0.05pt;z-index:251856896;mso-width-relative:page;mso-height-relative:page;" filled="f" stroked="t" coordsize="21600,21600" o:gfxdata="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4Rt5XdkAAAAKAQAADwAAAAAAAAABACAAAAAiAAAA&#10;ZHJzL2Rvd25yZXYueG1sUEsBAhQAFAAAAAgAh07iQDDekIMGAgAA9Q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pPr>
        <w:tabs>
          <w:tab w:val="left" w:pos="1005"/>
        </w:tabs>
      </w:pPr>
      <w:r>
        <w:tab/>
      </w:r>
    </w:p>
    <w:p>
      <w: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0</wp:posOffset>
                </wp:positionV>
                <wp:extent cx="1400175" cy="1584960"/>
                <wp:effectExtent l="4445" t="4445" r="5080" b="10795"/>
                <wp:wrapNone/>
                <wp:docPr id="755" name="矩形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、实行受理单制；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、严格履行服务承诺制度，做到首问责任和一次性告知；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、政务公开，明确工作程序、时限等，按照规定办理；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、内部监督检查、投诉举报受理。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5pt;margin-top:0pt;height:124.8pt;width:110.25pt;z-index:251874304;mso-width-relative:page;mso-height-relative:page;" fillcolor="#FFFFFF" filled="t" stroked="t" coordsize="21600,21600" o:gfxdata="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EQcMq2AAAAAgBAAAPAAAAAAAAAAEAIAAAACIAAABk&#10;cnMvZG93bnJldi54bWxQSwECFAAUAAAACACHTuJAYQTC/AYCAAAu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、实行受理单制；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、严格履行服务承诺制度，做到首问责任和一次性告知；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、政务公开，明确工作程序、时限等，按照规定办理；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、内部监督检查、投诉举报受理。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21410" cy="1783080"/>
                <wp:effectExtent l="4445" t="4445" r="17145" b="22225"/>
                <wp:wrapNone/>
                <wp:docPr id="754" name="矩形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、不严格审查或故意让虚假资料通过。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140.4pt;width:88.3pt;z-index:251877376;mso-width-relative:page;mso-height-relative:page;" fillcolor="#FFFFFF" filled="t" stroked="t" coordsize="21600,21600" o:gfxdata="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V+NLh1AAAAAUBAAAPAAAAAAAAAAEAIAAAACIAAABkcnMv&#10;ZG93bnJldi54bWxQSwECFAAUAAAACACHTuJAgDUEeQcCAAAuBAAADgAAAAAAAAABACAAAAAj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、不严格审查或故意让虚假资料通过。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pPr>
        <w:tabs>
          <w:tab w:val="left" w:pos="1890"/>
          <w:tab w:val="left" w:pos="2820"/>
        </w:tabs>
        <w:rPr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107950</wp:posOffset>
                </wp:positionV>
                <wp:extent cx="1530985" cy="478155"/>
                <wp:effectExtent l="4445" t="4445" r="7620" b="12700"/>
                <wp:wrapNone/>
                <wp:docPr id="756" name="矩形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8.5pt;height:37.65pt;width:120.55pt;z-index:251858944;mso-width-relative:page;mso-height-relative:page;" fillcolor="#FFFFFF" filled="t" stroked="t" coordsize="21600,21600" o:gfxdata="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WCZPbXAAAACQEAAA8AAAAAAAAAAQAgAAAAIgAAAGRycy9k&#10;b3ducmV2LnhtbFBLAQIUABQAAAAIAIdO4kA7Hc3k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rPr>
          <w:rFonts w:hint="eastAsia"/>
          <w:sz w:val="18"/>
          <w:szCs w:val="18"/>
        </w:rPr>
        <w:t>风险点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 xml:space="preserve">      </w:t>
      </w:r>
      <w:r>
        <w:rPr>
          <w:sz w:val="18"/>
          <w:szCs w:val="18"/>
        </w:rPr>
        <w:t xml:space="preserve">                        </w:t>
      </w:r>
      <w:r>
        <w:rPr>
          <w:rFonts w:hint="eastAsia"/>
          <w:sz w:val="18"/>
          <w:szCs w:val="18"/>
        </w:rPr>
        <w:t>防控措施</w:t>
      </w:r>
      <w:r>
        <w:rPr>
          <w:sz w:val="18"/>
          <w:szCs w:val="18"/>
        </w:rPr>
        <w:t xml:space="preserve">  </w:t>
      </w:r>
    </w:p>
    <w:p>
      <w:pPr>
        <w:tabs>
          <w:tab w:val="left" w:pos="5894"/>
        </w:tabs>
      </w:pPr>
      <w: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154305</wp:posOffset>
                </wp:positionV>
                <wp:extent cx="920115" cy="7620"/>
                <wp:effectExtent l="0" t="31115" r="13335" b="37465"/>
                <wp:wrapNone/>
                <wp:docPr id="757" name="直接箭头连接符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115" cy="76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12.15pt;height:0.6pt;width:72.45pt;z-index:251871232;mso-width-relative:page;mso-height-relative:page;" filled="f" stroked="t" coordsize="21600,21600" o:gfxdata="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yLzS9oAAAAJAQAADwAAAAAAAAABACAAAAAi&#10;AAAAZHJzL2Rvd25yZXYueG1sUEsBAhQAFAAAAAgAh07iQBBbQL0IAgAA9gMAAA4AAAAAAAAAAQAg&#10;AAAAKQ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132715</wp:posOffset>
                </wp:positionV>
                <wp:extent cx="574675" cy="0"/>
                <wp:effectExtent l="0" t="38100" r="15875" b="38100"/>
                <wp:wrapNone/>
                <wp:docPr id="746" name="直接箭头连接符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6.05pt;margin-top:10.45pt;height:0pt;width:45.25pt;z-index:251866112;mso-width-relative:page;mso-height-relative:page;" filled="f" stroked="t" coordsize="21600,21600" o:gfxdata="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x2hItYAAAAJAQAADwAAAAAAAAABACAAAAAi&#10;AAAAZHJzL2Rvd25yZXYueG1sUEsBAhQAFAAAAAgAh07iQKjuxAoMAgAA/QMAAA4AAAAAAAAAAQAg&#10;AAAAJQ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tab/>
      </w:r>
    </w:p>
    <w:p>
      <w: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189865</wp:posOffset>
                </wp:positionV>
                <wp:extent cx="635" cy="956310"/>
                <wp:effectExtent l="38100" t="0" r="37465" b="15240"/>
                <wp:wrapNone/>
                <wp:docPr id="745" name="直接箭头连接符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563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55pt;margin-top:14.95pt;height:75.3pt;width:0.05pt;z-index:251857920;mso-width-relative:page;mso-height-relative:page;" filled="f" stroked="t" coordsize="21600,21600" o:gfxdata="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LuDN2AAAAAoBAAAPAAAAAAAAAAEA&#10;IAAAACIAAABkcnMvZG93bnJldi54bWxQSwECFAAUAAAACACHTuJACJ2vlg8CAAD/Aw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>
      <w:pPr>
        <w:ind w:firstLine="735" w:firstLineChars="350"/>
      </w:pPr>
      <w: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171450</wp:posOffset>
                </wp:positionV>
                <wp:extent cx="1530985" cy="521970"/>
                <wp:effectExtent l="4445" t="4445" r="7620" b="6985"/>
                <wp:wrapNone/>
                <wp:docPr id="747" name="矩形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审核申报材料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13.5pt;height:41.1pt;width:120.55pt;z-index:251859968;mso-width-relative:page;mso-height-relative:page;" fillcolor="#FFFFFF" filled="t" stroked="t" coordsize="21600,21600" o:gfxdata="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i78nY2AAAAAoBAAAPAAAAAAAAAAEAIAAAACIAAABk&#10;cnMvZG93bnJldi54bWxQSwECFAAUAAAACACHTuJANC/BvQYCAAAt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审核申报材料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0</wp:posOffset>
                </wp:positionV>
                <wp:extent cx="1419225" cy="1584960"/>
                <wp:effectExtent l="4445" t="4445" r="5080" b="10795"/>
                <wp:wrapNone/>
                <wp:docPr id="744" name="矩形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、加强政治理论、政策法规、党纪政纪学习。注意招投标相关法规和业务学习；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、建立健全管理制度，强化规则意识，提高工作制度化、规范化水平；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、规范工作程序，加强制度建设。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pt;margin-top:0pt;height:124.8pt;width:111.75pt;z-index:251876352;mso-width-relative:page;mso-height-relative:page;" fillcolor="#FFFFFF" filled="t" stroked="t" coordsize="21600,21600" o:gfxdata="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+5RNKdgAAAAIAQAADwAAAAAAAAABACAAAAAiAAAA&#10;ZHJzL2Rvd25yZXYueG1sUEsBAhQAFAAAAAgAh07iQFR3SfYHAgAALgQAAA4AAAAAAAAAAQAgAAAA&#10;Jw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、加强政治理论、政策法规、党纪政纪学习。注意招投标相关法规和业务学习；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、建立健全管理制度，强化规则意识，提高工作制度化、规范化水平；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、规范工作程序，加强制度建设。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1121410" cy="1453515"/>
                <wp:effectExtent l="4445" t="4445" r="17145" b="8890"/>
                <wp:wrapNone/>
                <wp:docPr id="743" name="矩形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145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、擅自降低检查标准；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、无原因的超时办理；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、故意刁难，附加有偿服务；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、违反程序，违规越权审核。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0.35pt;height:114.45pt;width:88.3pt;z-index:251875328;mso-width-relative:page;mso-height-relative:page;" fillcolor="#FFFFFF" filled="t" stroked="t" coordsize="21600,21600" o:gfxdata="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ZQkK9YAAAAHAQAADwAAAAAAAAABACAAAAAiAAAAZHJzL2Rv&#10;d25yZXYueG1sUEsBAhQAFAAAAAgAh07iQIcJZhcDAgAALg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、擅自降低检查标准；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、无原因的超时办理；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、故意刁难，附加有偿服务；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、违反程序，违规越权审核。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风险点</w:t>
      </w:r>
      <w:r>
        <w:rPr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 xml:space="preserve">     </w:t>
      </w:r>
      <w:r>
        <w:rPr>
          <w:sz w:val="18"/>
          <w:szCs w:val="18"/>
        </w:rPr>
        <w:t xml:space="preserve">                        </w:t>
      </w:r>
      <w:r>
        <w:rPr>
          <w:rFonts w:hint="eastAsia"/>
          <w:sz w:val="18"/>
          <w:szCs w:val="18"/>
        </w:rPr>
        <w:t>防控措施</w:t>
      </w:r>
    </w:p>
    <w:p>
      <w: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26035</wp:posOffset>
                </wp:positionV>
                <wp:extent cx="871855" cy="635"/>
                <wp:effectExtent l="0" t="37465" r="4445" b="38100"/>
                <wp:wrapNone/>
                <wp:docPr id="740" name="直接箭头连接符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185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2.05pt;height:0.05pt;width:68.65pt;z-index:251870208;mso-width-relative:page;mso-height-relative:page;" filled="f" stroked="t" coordsize="21600,21600" o:gfxdata="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QM2hPXAAAABwEAAA8AAAAAAAAAAQAgAAAAIgAAAGRy&#10;cy9kb3ducmV2LnhtbFBLAQIUABQAAAAIAIdO4kAjs+g5BgIAAPU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26035</wp:posOffset>
                </wp:positionV>
                <wp:extent cx="574675" cy="0"/>
                <wp:effectExtent l="0" t="38100" r="15875" b="38100"/>
                <wp:wrapNone/>
                <wp:docPr id="739" name="直接箭头连接符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6.05pt;margin-top:2.05pt;height:0pt;width:45.25pt;z-index:251867136;mso-width-relative:page;mso-height-relative:page;" filled="f" stroked="t" coordsize="21600,21600" o:gfxdata="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/f3NNQAAAAHAQAADwAAAAAAAAABACAAAAAi&#10;AAAAZHJzL2Rvd25yZXYueG1sUEsBAhQAFAAAAAgAh07iQP0OBmEOAgAA/QMAAA4AAAAAAAAAAQAg&#10;AAAAI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111125</wp:posOffset>
                </wp:positionV>
                <wp:extent cx="635" cy="978535"/>
                <wp:effectExtent l="37465" t="0" r="38100" b="12065"/>
                <wp:wrapNone/>
                <wp:docPr id="741" name="直接箭头连接符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785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6pt;margin-top:8.75pt;height:77.05pt;width:0.05pt;z-index:251860992;mso-width-relative:page;mso-height-relative:page;" filled="f" stroked="t" coordsize="21600,21600" o:gfxdata="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cJzDl2QAAAAoBAAAPAAAAAAAAAAEAIAAAACIAAABk&#10;cnMvZG93bnJldi54bWxQSwECFAAUAAAACACHTuJAo5DsAAUCAAD1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99060</wp:posOffset>
                </wp:positionV>
                <wp:extent cx="1668780" cy="829310"/>
                <wp:effectExtent l="4445" t="4445" r="22225" b="23495"/>
                <wp:wrapNone/>
                <wp:docPr id="738" name="矩形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4pt;margin-top:7.8pt;height:65.3pt;width:131.4pt;z-index:251872256;mso-width-relative:page;mso-height-relative:page;" fillcolor="#FFFFFF" filled="t" stroked="t" coordsize="21600,21600" o:gfxdata="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x9MJDXAAAADAEAAA8AAAAAAAAAAQAgAAAAIgAAAGRycy9kb3du&#10;cmV2LnhtbFBLAQIUABQAAAAIAIdO4kCzBbMfAAIAACI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0</wp:posOffset>
                </wp:positionV>
                <wp:extent cx="1668780" cy="829310"/>
                <wp:effectExtent l="4445" t="4445" r="22225" b="23495"/>
                <wp:wrapNone/>
                <wp:docPr id="742" name="矩形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61pt;margin-top:0pt;height:65.3pt;width:131.4pt;z-index:251873280;mso-width-relative:page;mso-height-relative:page;" fillcolor="#FFFFFF" filled="t" stroked="t" coordsize="21600,21600" o:gfxdata="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bKt2dkAAAAKAQAADwAAAAAAAAABACAAAAAiAAAAZHJzL2Rv&#10;d25yZXYueG1sUEsBAhQAFAAAAAgAh07iQHsD4uUAAgAAIgQAAA4AAAAAAAAAAQAgAAAAKA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99060</wp:posOffset>
                </wp:positionV>
                <wp:extent cx="737870" cy="635"/>
                <wp:effectExtent l="0" t="37465" r="5080" b="38100"/>
                <wp:wrapNone/>
                <wp:docPr id="737" name="直接箭头连接符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76pt;margin-top:7.8pt;height:0.05pt;width:58.1pt;z-index:251869184;mso-width-relative:page;mso-height-relative:page;" filled="f" stroked="t" coordsize="21600,21600" o:gfxdata="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W+cmnaAAAACwEAAA8AAAAAAAAAAQAgAAAAIgAA&#10;AGRycy9kb3ducmV2LnhtbFBLAQIUABQAAAAIAIdO4kAxftULBgIAAPUDAAAOAAAAAAAAAAEAIAAA&#10;ACk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139065</wp:posOffset>
                </wp:positionV>
                <wp:extent cx="1945640" cy="455295"/>
                <wp:effectExtent l="5080" t="4445" r="11430" b="16510"/>
                <wp:wrapNone/>
                <wp:docPr id="749" name="流程图: 终止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45529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签署审核意见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9.3pt;margin-top:10.95pt;height:35.85pt;width:153.2pt;z-index:251862016;mso-width-relative:page;mso-height-relative:page;" fillcolor="#FFFFFF" filled="t" stroked="t" coordsize="21600,21600" o:gfxdata="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b9&#10;5MPaAAAACQEAAA8AAAAAAAAAAQAgAAAAIgAAAGRycy9kb3ducmV2LnhtbFBLAQIUABQAAAAIAIdO&#10;4kBoc444IQIAAEcEAAAOAAAAAAAAAAEAIAAAACk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签署审核意见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-2057400</wp:posOffset>
                </wp:positionH>
                <wp:positionV relativeFrom="paragraph">
                  <wp:posOffset>99060</wp:posOffset>
                </wp:positionV>
                <wp:extent cx="574675" cy="0"/>
                <wp:effectExtent l="0" t="38100" r="15875" b="38100"/>
                <wp:wrapNone/>
                <wp:docPr id="748" name="直接箭头连接符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162pt;margin-top:7.8pt;height:0pt;width:45.25pt;z-index:251868160;mso-width-relative:page;mso-height-relative:page;" filled="f" stroked="t" coordsize="21600,21600" o:gfxdata="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/89NLZAAAACwEAAA8AAAAAAAAAAQAg&#10;AAAAIgAAAGRycy9kb3ducmV2LnhtbFBLAQIUABQAAAAIAIdO4kAYlI+XDQIAAP0DAAAOAAAAAAAA&#10;AAEAIAAAACg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7367"/>
        </w:tabs>
        <w:jc w:val="left"/>
        <w:rPr>
          <w:rFonts w:hint="eastAsia"/>
        </w:rPr>
      </w:pPr>
    </w:p>
    <w:p>
      <w:pPr>
        <w:tabs>
          <w:tab w:val="left" w:pos="7367"/>
        </w:tabs>
        <w:jc w:val="left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194310</wp:posOffset>
                </wp:positionV>
                <wp:extent cx="9525" cy="760730"/>
                <wp:effectExtent l="36830" t="0" r="29845" b="1270"/>
                <wp:wrapNone/>
                <wp:docPr id="605" name="直接箭头连接符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9pt;margin-top:15.3pt;height:59.9pt;width:0.75pt;z-index:252365824;mso-width-relative:page;mso-height-relative:page;" filled="f" stroked="t" coordsize="21600,21600" o:gfxdata="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E3u1W2QAAAAoBAAAPAAAAAAAAAAEA&#10;IAAAACIAAABkcnMvZG93bnJldi54bWxQSwECFAAUAAAACACHTuJAcLy/qg4CAAAABA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right"/>
        <w:rPr>
          <w:rFonts w:hint="eastAsia"/>
        </w:rPr>
      </w:pPr>
    </w:p>
    <w:p>
      <w:pPr>
        <w:jc w:val="right"/>
        <w:rPr>
          <w:rFonts w:hint="eastAsia"/>
        </w:rPr>
      </w:pPr>
    </w:p>
    <w:p>
      <w:pPr>
        <w:ind w:right="420"/>
        <w:rPr>
          <w:rFonts w:hint="eastAsia"/>
        </w:rPr>
      </w:pPr>
    </w:p>
    <w:p>
      <w:pPr>
        <w:ind w:right="420"/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153670</wp:posOffset>
                </wp:positionV>
                <wp:extent cx="914400" cy="358140"/>
                <wp:effectExtent l="4445" t="4445" r="14605" b="18415"/>
                <wp:wrapNone/>
                <wp:docPr id="606" name="圆角矩形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8.15pt;margin-top:12.1pt;height:28.2pt;width:72pt;z-index:252364800;mso-width-relative:page;mso-height-relative:page;" fillcolor="#FFFFFF" filled="t" stroked="t" coordsize="21600,21600" arcsize="0.5" o:gfxdata="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9&#10;0M7X2AAAAAkBAAAPAAAAAAAAAAEAIAAAACIAAABkcnMvZG93bnJldi54bWxQSwECFAAUAAAACACH&#10;TuJA47/uxyQCAABZ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right="420"/>
        <w:rPr>
          <w:rFonts w:hint="eastAsia"/>
        </w:rPr>
      </w:pP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其他权利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outlineLvl w:val="0"/>
        <w:rPr>
          <w:rFonts w:hint="eastAsia" w:ascii="SimSun" w:hAnsi="SimSun"/>
          <w:sz w:val="28"/>
          <w:szCs w:val="28"/>
        </w:rPr>
      </w:pPr>
      <w:bookmarkStart w:id="10" w:name="_Toc11831"/>
      <w:r>
        <w:rPr>
          <w:rFonts w:hint="eastAsia" w:ascii="SimSun" w:hAnsi="SimSun"/>
          <w:sz w:val="28"/>
          <w:szCs w:val="28"/>
        </w:rPr>
        <w:t>权力名称：工程招标投标情况书面报告备案</w:t>
      </w:r>
      <w:bookmarkEnd w:id="10"/>
    </w:p>
    <w:p>
      <w:pPr>
        <w:rPr>
          <w:rFonts w:hint="eastAsia" w:ascii="FangSong_GB2312" w:eastAsia="FangSong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93980</wp:posOffset>
                </wp:positionV>
                <wp:extent cx="2376805" cy="599440"/>
                <wp:effectExtent l="5080" t="4445" r="18415" b="5715"/>
                <wp:wrapNone/>
                <wp:docPr id="719" name="流程图: 终止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805" cy="599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申请人提出工程招投标情况备案申请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04.5pt;margin-top:7.4pt;height:47.2pt;width:187.15pt;z-index:251905024;mso-width-relative:page;mso-height-relative:page;" fillcolor="#FFFFFF" filled="t" stroked="t" coordsize="21600,21600" o:gfxdata="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ElQQ/aAAAACgEAAA8AAAAAAAAAAQAgAAAAIgAAAGRycy9kb3ducmV2LnhtbFBLAQIUABQAAAAI&#10;AIdO4kCoWWAaJAIAAEcEAAAOAAAAAAAAAAEAIAAAACk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申请人提出工程招投标情况备案申请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0</wp:posOffset>
                </wp:positionV>
                <wp:extent cx="1668780" cy="829310"/>
                <wp:effectExtent l="4445" t="4445" r="22225" b="23495"/>
                <wp:wrapNone/>
                <wp:docPr id="720" name="矩形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8pt;margin-top:0pt;height:65.3pt;width:131.4pt;z-index:251913216;mso-width-relative:page;mso-height-relative:page;" fillcolor="#FFFFFF" filled="t" stroked="t" coordsize="21600,21600" o:gfxdata="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0SlO/dcAAAAKAQAADwAAAAAAAAABACAAAAAiAAAAZHJzL2Rvd25y&#10;ZXYueG1sUEsBAhQAFAAAAAgAh07iQOXBqPD/AQAAIgQAAA4AAAAAAAAAAQAgAAAAJg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99060</wp:posOffset>
                </wp:positionV>
                <wp:extent cx="638175" cy="0"/>
                <wp:effectExtent l="0" t="38100" r="9525" b="38100"/>
                <wp:wrapNone/>
                <wp:docPr id="724" name="直接箭头连接符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12pt;margin-top:7.8pt;height:0pt;width:50.25pt;z-index:251912192;mso-width-relative:page;mso-height-relative:page;" filled="f" stroked="t" coordsize="21600,21600" o:gfxdata="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7k7VNkAAAALAQAADwAAAAAAAAABACAAAAAiAAAA&#10;ZHJzL2Rvd25yZXYueG1sUEsBAhQAFAAAAAgAh07iQLBkj2QGAgAA8w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99060</wp:posOffset>
                </wp:positionV>
                <wp:extent cx="1668780" cy="829310"/>
                <wp:effectExtent l="4445" t="4445" r="22225" b="23495"/>
                <wp:wrapNone/>
                <wp:docPr id="721" name="矩形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61pt;margin-top:7.8pt;height:65.3pt;width:131.4pt;z-index:251927552;mso-width-relative:page;mso-height-relative:page;" fillcolor="#FFFFFF" filled="t" stroked="t" coordsize="21600,21600" o:gfxdata="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wrbYdkAAAAMAQAADwAAAAAAAAABACAAAAAiAAAAZHJzL2Rv&#10;d25yZXYueG1sUEsBAhQAFAAAAAgAh07iQKe5gogAAgAAIgQAAA4AAAAAAAAAAQAgAAAAKA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107315</wp:posOffset>
                </wp:positionV>
                <wp:extent cx="635" cy="982345"/>
                <wp:effectExtent l="37465" t="0" r="38100" b="8255"/>
                <wp:wrapNone/>
                <wp:docPr id="723" name="直接箭头连接符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823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25pt;margin-top:8.45pt;height:77.35pt;width:0.05pt;z-index:251906048;mso-width-relative:page;mso-height-relative:page;" filled="f" stroked="t" coordsize="21600,21600" o:gfxdata="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JCiq7YAAAACgEAAA8AAAAAAAAAAQAgAAAAIgAAAGRy&#10;cy9kb3ducmV2LnhtbFBLAQIUABQAAAAIAIdO4kBYMSTJBQIAAPU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-2171700</wp:posOffset>
                </wp:positionH>
                <wp:positionV relativeFrom="paragraph">
                  <wp:posOffset>99060</wp:posOffset>
                </wp:positionV>
                <wp:extent cx="574675" cy="0"/>
                <wp:effectExtent l="0" t="38100" r="15875" b="38100"/>
                <wp:wrapNone/>
                <wp:docPr id="722" name="直接箭头连接符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171pt;margin-top:7.8pt;height:0pt;width:45.25pt;z-index:251914240;mso-width-relative:page;mso-height-relative:page;" filled="f" stroked="t" coordsize="21600,21600" o:gfxdata="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i0XTfZAAAACwEAAA8AAAAAAAAAAQAg&#10;AAAAIgAAAGRycy9kb3ducmV2LnhtbFBLAQIUABQAAAAIAIdO4kDNy1JYDQIAAP0DAAAOAAAAAAAA&#10;AAEAIAAAACg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18415</wp:posOffset>
                </wp:positionV>
                <wp:extent cx="1668780" cy="1764665"/>
                <wp:effectExtent l="4445" t="4445" r="22225" b="21590"/>
                <wp:wrapNone/>
                <wp:docPr id="725" name="矩形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、实行受理单制；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、严格履行服务承诺制度，做到首问责任和一次性告知；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、政务公开，明确工作程序、时限等，按照规定办理；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、内部监督检查、投诉举报受理。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1.45pt;height:138.95pt;width:131.4pt;z-index:251923456;mso-width-relative:page;mso-height-relative:page;" fillcolor="#FFFFFF" filled="t" stroked="t" coordsize="21600,21600" o:gfxdata="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35D8dcAAAAJAQAADwAAAAAAAAABACAAAAAiAAAAZHJz&#10;L2Rvd25yZXYueG1sUEsBAhQAFAAAAAgAh07iQPSgXBc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、实行受理单制；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、严格履行服务承诺制度，做到首问责任和一次性告知；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、政务公开，明确工作程序、时限等，按照规定办理；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、内部监督检查、投诉举报受理。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99060</wp:posOffset>
                </wp:positionV>
                <wp:extent cx="1333500" cy="1584960"/>
                <wp:effectExtent l="4445" t="4445" r="14605" b="10795"/>
                <wp:wrapNone/>
                <wp:docPr id="726" name="矩形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、故意刁难申请人；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、不按规定程序受理；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、不能一次告知所需材料；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、无原因超时办理；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、不严格审查或故意让虚假资料通过。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7.8pt;height:124.8pt;width:105pt;z-index:251926528;mso-width-relative:page;mso-height-relative:page;" fillcolor="#FFFFFF" filled="t" stroked="t" coordsize="21600,21600" o:gfxdata="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QAFUPVAAAACQEAAA8AAAAAAAAAAQAgAAAAIgAAAGRy&#10;cy9kb3ducmV2LnhtbFBLAQIUABQAAAAIAIdO4kBMg0+aCAIAAC4EAAAOAAAAAAAAAAEAIAAAACQ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、故意刁难申请人；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、不按规定程序受理；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、不能一次告知所需材料；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、无原因超时办理；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、不严格审查或故意让虚假资料通过。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005"/>
        </w:tabs>
      </w:pPr>
      <w:r>
        <w:tab/>
      </w:r>
    </w:p>
    <w:p/>
    <w:p>
      <w:pPr>
        <w:tabs>
          <w:tab w:val="left" w:pos="1995"/>
        </w:tabs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706755" cy="276225"/>
                <wp:effectExtent l="0" t="0" r="0" b="0"/>
                <wp:wrapNone/>
                <wp:docPr id="718" name="文本框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25pt;margin-top:0pt;height:21.75pt;width:55.65pt;z-index:251930624;mso-width-relative:page;mso-height-relative:page;" filled="f" stroked="f" coordsize="21600,21600" o:gfxdata="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LW9KrVAAAABwEAAA8AAAAAAAAAAQAgAAAAIgAAAGRycy9kb3ducmV2&#10;LnhtbFBLAQIUABQAAAAIAIdO4kBYBdgvxgEAAIUDAAAOAAAAAAAAAAEAIAAAACQ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-1270</wp:posOffset>
                </wp:positionV>
                <wp:extent cx="706755" cy="276225"/>
                <wp:effectExtent l="0" t="0" r="0" b="0"/>
                <wp:wrapNone/>
                <wp:docPr id="728" name="文本框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15pt;margin-top:-0.1pt;height:21.75pt;width:55.65pt;z-index:251931648;mso-width-relative:page;mso-height-relative:page;" filled="f" stroked="f" coordsize="21600,21600" o:gfxdata="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LY7LedcAAAAIAQAADwAAAAAAAAABACAAAAAiAAAAZHJzL2Rvd25y&#10;ZXYueG1sUEsBAhQAFAAAAAgAh07iQFC7NLv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99060</wp:posOffset>
                </wp:positionV>
                <wp:extent cx="960120" cy="288290"/>
                <wp:effectExtent l="4445" t="4445" r="6985" b="12065"/>
                <wp:wrapNone/>
                <wp:docPr id="729" name="矩形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5pt;margin-top:7.8pt;height:22.7pt;width:75.6pt;z-index:251908096;mso-width-relative:page;mso-height-relative:page;" fillcolor="#FFFFFF" filled="t" stroked="t" coordsize="21600,21600" o:gfxdata="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Kbcx71wAAAAkBAAAPAAAAAAAAAAEAIAAAACIAAABkcnMv&#10;ZG93bnJldi54bWxQSwECFAAUAAAACACHTuJAzVVMPQ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995"/>
        </w:tabs>
      </w:pPr>
      <w: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99060</wp:posOffset>
                </wp:positionV>
                <wp:extent cx="910590" cy="3810"/>
                <wp:effectExtent l="0" t="34925" r="3810" b="37465"/>
                <wp:wrapNone/>
                <wp:docPr id="733" name="直接箭头连接符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590" cy="38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1pt;margin-top:7.8pt;height:0.3pt;width:71.7pt;z-index:251920384;mso-width-relative:page;mso-height-relative:page;" filled="f" stroked="t" coordsize="21600,21600" o:gfxdata="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BsM7dkAAAAJAQAADwAAAAAAAAABACAAAAAi&#10;AAAAZHJzL2Rvd25yZXYueG1sUEsBAhQAFAAAAAgAh07iQGexD1IJAgAA9gMAAA4AAAAAAAAAAQAg&#10;AAAAKA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99060</wp:posOffset>
                </wp:positionV>
                <wp:extent cx="574675" cy="0"/>
                <wp:effectExtent l="0" t="38100" r="15875" b="38100"/>
                <wp:wrapNone/>
                <wp:docPr id="709" name="直接箭头连接符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2.25pt;margin-top:7.8pt;height:0pt;width:45.25pt;z-index:251915264;mso-width-relative:page;mso-height-relative:page;" filled="f" stroked="t" coordsize="21600,21600" o:gfxdata="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M7yE/9cAAAAJAQAADwAAAAAAAAABACAA&#10;AAAiAAAAZHJzL2Rvd25yZXYueG1sUEsBAhQAFAAAAAgAh07iQBJUa1gOAgAA/QMAAA4AAAAAAAAA&#10;AQAgAAAAJg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t xml:space="preserve"> </w:t>
      </w:r>
    </w:p>
    <w:p>
      <w:pPr>
        <w:tabs>
          <w:tab w:val="left" w:pos="5894"/>
        </w:tabs>
      </w:pPr>
      <w: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0</wp:posOffset>
                </wp:positionV>
                <wp:extent cx="635" cy="956310"/>
                <wp:effectExtent l="38100" t="0" r="37465" b="15240"/>
                <wp:wrapNone/>
                <wp:docPr id="727" name="直接箭头连接符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563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55pt;margin-top:0pt;height:75.3pt;width:0.05pt;z-index:251907072;mso-width-relative:page;mso-height-relative:page;" filled="f" stroked="t" coordsize="21600,21600" o:gfxdata="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b8hDNYAAAAIAQAADwAAAAAAAAABACAA&#10;AAAiAAAAZHJzL2Rvd25yZXYueG1sUEsBAhQAFAAAAAgAh07iQF2hOKQPAgAA/wMAAA4AAAAAAAAA&#10;AQAgAAAAJQ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t xml:space="preserve">         </w: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1333500" cy="1684020"/>
                <wp:effectExtent l="4445" t="4445" r="14605" b="6985"/>
                <wp:wrapNone/>
                <wp:docPr id="730" name="矩形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、擅自降低检查标准；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、无原因的超时办理；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、故意刁难，附加有偿服务；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、违反程序，违规越权审核；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、对符合备案条件的不予审核。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0pt;height:132.6pt;width:105pt;z-index:251924480;mso-width-relative:page;mso-height-relative:page;" fillcolor="#FFFFFF" filled="t" stroked="t" coordsize="21600,21600" o:gfxdata="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mSHotMAAAAHAQAADwAAAAAAAAABACAAAAAiAAAAZHJzL2Rv&#10;d25yZXYueG1sUEsBAhQAFAAAAAgAh07iQAgt92EGAgAALgQAAA4AAAAAAAAAAQAgAAAAI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、擅自降低检查标准；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、无原因的超时办理；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、故意刁难，附加有偿服务；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、违反程序，违规越权审核；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、对符合备案条件的不予审核。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45085</wp:posOffset>
                </wp:positionV>
                <wp:extent cx="706755" cy="276225"/>
                <wp:effectExtent l="0" t="0" r="0" b="0"/>
                <wp:wrapNone/>
                <wp:docPr id="732" name="文本框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95pt;margin-top:3.55pt;height:21.75pt;width:55.65pt;z-index:251934720;mso-width-relative:page;mso-height-relative:page;" filled="f" stroked="f" coordsize="21600,21600" o:gfxdata="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xiqF7XAAAACAEAAA8AAAAAAAAAAQAgAAAAIgAAAGRycy9kb3du&#10;cmV2LnhtbFBLAQIUABQAAAAIAIdO4kAjC7/7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50165</wp:posOffset>
                </wp:positionV>
                <wp:extent cx="706755" cy="276225"/>
                <wp:effectExtent l="0" t="0" r="0" b="0"/>
                <wp:wrapNone/>
                <wp:docPr id="731" name="文本框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15pt;margin-top:3.95pt;height:21.75pt;width:55.65pt;z-index:251932672;mso-width-relative:page;mso-height-relative:page;" filled="f" stroked="f" coordsize="21600,21600" o:gfxdata="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46oW2AAAAAgBAAAPAAAAAAAAAAEAIAAAACIAAABkcnMvZG93&#10;bnJldi54bWxQSwECFAAUAAAACACHTuJAqoc6c8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0</wp:posOffset>
                </wp:positionV>
                <wp:extent cx="1668780" cy="1775460"/>
                <wp:effectExtent l="4445" t="5080" r="22225" b="10160"/>
                <wp:wrapNone/>
                <wp:docPr id="708" name="矩形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、加强政治理论、政策法规、党纪政纪学习。注意建筑工程招投标相关法规和业务学习；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、建立健全管理制度，强化规则意识，提高工作制度化、规范化水平；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、规范工作程序，加强制度建设。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0pt;height:139.8pt;width:131.4pt;z-index:251925504;mso-width-relative:page;mso-height-relative:page;" fillcolor="#FFFFFF" filled="t" stroked="t" coordsize="21600,21600" o:gfxdata="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3uSv9YAAAAIAQAADwAAAAAAAAABACAAAAAiAAAAZHJz&#10;L2Rvd25yZXYueG1sUEsBAhQAFAAAAAgAh07iQGiFTGgGAgAALg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、加强政治理论、政策法规、党纪政纪学习。注意建筑工程招投标相关法规和业务学习；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、建立健全管理制度，强化规则意识，提高工作制度化、规范化水平；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、规范工作程序，加强制度建设。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0</wp:posOffset>
                </wp:positionV>
                <wp:extent cx="960120" cy="370840"/>
                <wp:effectExtent l="4445" t="4445" r="6985" b="5715"/>
                <wp:wrapNone/>
                <wp:docPr id="735" name="矩形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5pt;margin-top:0pt;height:29.2pt;width:75.6pt;z-index:251909120;mso-width-relative:page;mso-height-relative:page;" fillcolor="#FFFFFF" filled="t" stroked="t" coordsize="21600,21600" o:gfxdata="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zO0lNgAAAAHAQAADwAAAAAAAAABACAAAAAiAAAAZHJz&#10;L2Rvd25yZXYueG1sUEsBAhQAFAAAAAgAh07iQAsmO7cEAgAALA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审核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99060</wp:posOffset>
                </wp:positionV>
                <wp:extent cx="925195" cy="7620"/>
                <wp:effectExtent l="0" t="31115" r="8255" b="37465"/>
                <wp:wrapNone/>
                <wp:docPr id="734" name="直接箭头连接符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195" cy="76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1pt;margin-top:7.8pt;height:0.6pt;width:72.85pt;z-index:251919360;mso-width-relative:page;mso-height-relative:page;" filled="f" stroked="t" coordsize="21600,21600" o:gfxdata="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dfmINkAAAAJAQAADwAAAAAAAAABACAAAAAi&#10;AAAAZHJzL2Rvd25yZXYueG1sUEsBAhQAFAAAAAgAh07iQGrcoc4JAgAA9gMAAA4AAAAAAAAAAQAg&#10;AAAAKA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87630</wp:posOffset>
                </wp:positionV>
                <wp:extent cx="635635" cy="11430"/>
                <wp:effectExtent l="0" t="36830" r="12065" b="27940"/>
                <wp:wrapNone/>
                <wp:docPr id="707" name="直接箭头连接符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635" cy="114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07.45pt;margin-top:6.9pt;height:0.9pt;width:50.05pt;z-index:251916288;mso-width-relative:page;mso-height-relative:page;" filled="f" stroked="t" coordsize="21600,21600" o:gfxdata="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J2LOL1wAAAAkBAAAPAAAA&#10;AAAAAAEAIAAAACIAAABkcnMvZG93bnJldi54bWxQSwECFAAUAAAACACHTuJA4KQCRhYCAAALBAAA&#10;DgAAAAAAAAABACAAAAAm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0</wp:posOffset>
                </wp:positionV>
                <wp:extent cx="635" cy="978535"/>
                <wp:effectExtent l="37465" t="0" r="38100" b="12065"/>
                <wp:wrapNone/>
                <wp:docPr id="706" name="直接箭头连接符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785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6pt;margin-top:0pt;height:77.05pt;width:0.05pt;z-index:251910144;mso-width-relative:page;mso-height-relative:page;" filled="f" stroked="t" coordsize="21600,21600" o:gfxdata="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bFZDNcAAAAIAQAADwAAAAAAAAABACAAAAAiAAAAZHJz&#10;L2Rvd25yZXYueG1sUEsBAhQAFAAAAAgAh07iQDzqK00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t xml:space="preserve">                               </w: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0</wp:posOffset>
                </wp:positionV>
                <wp:extent cx="1200150" cy="297180"/>
                <wp:effectExtent l="4445" t="4445" r="14605" b="22225"/>
                <wp:wrapNone/>
                <wp:docPr id="713" name="流程图: 过程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71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270" w:firstLineChars="150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作出备案决定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47pt;margin-top:0pt;height:23.4pt;width:94.5pt;z-index:251928576;mso-width-relative:page;mso-height-relative:page;" fillcolor="#FFFFFF" filled="t" stroked="t" coordsize="21600,21600" o:gfxdata="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BfACW1wAAAAcB&#10;AAAPAAAAAAAAAAEAIAAAACIAAABkcnMvZG93bnJldi54bWxQSwECFAAUAAAACACHTuJAcIJscxwC&#10;AABEBAAADgAAAAAAAAABACAAAAAm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70" w:firstLineChars="150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作出备案决定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1333500" cy="2179320"/>
                <wp:effectExtent l="5080" t="4445" r="13970" b="6985"/>
                <wp:wrapNone/>
                <wp:docPr id="710" name="矩形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对符合条件的不予备案，不说明原因及依据，收受财物和娱乐消费等，对不符合条件的以受理，不能一次性告知和说明所需材料；。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违反工作流程，简化手续、发生矢职、渎职行为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对符合法定条件的申请人不予备案或不在法定期限内做出备案决定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0pt;height:171.6pt;width:105pt;z-index:251922432;mso-width-relative:page;mso-height-relative:page;" fillcolor="#FFFFFF" filled="t" stroked="t" coordsize="21600,21600" o:gfxdata="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pxI1dMAAAAHAQAADwAAAAAAAAABACAAAAAiAAAAZHJzL2Rv&#10;d25yZXYueG1sUEsBAhQAFAAAAAgAh07iQMEIOIwGAgAALgQAAA4AAAAAAAAAAQAgAAAAI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对符合条件的不予备案，不说明原因及依据，收受财物和娱乐消费等，对不符合条件的以受理，不能一次性告知和说明所需材料；。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违反工作流程，简化手续、发生矢职、渎职行为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对符合法定条件的申请人不予备案或不在法定期限内做出备案决定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99060</wp:posOffset>
                </wp:positionV>
                <wp:extent cx="635" cy="594360"/>
                <wp:effectExtent l="37465" t="0" r="38100" b="15240"/>
                <wp:wrapNone/>
                <wp:docPr id="711" name="直接连接符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pt;margin-top:7.8pt;height:46.8pt;width:0.05pt;z-index:251929600;mso-width-relative:page;mso-height-relative:page;" filled="f" stroked="t" coordsize="21600,21600" o:gfxdata="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6qX6VNkAAAAKAQAADwAAAAAAAAABACAAAAAiAAAAZHJzL2Rv&#10;d25yZXYueG1sUEsBAhQAFAAAAAgAh07iQFilpRMAAgAA7Q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99060</wp:posOffset>
                </wp:positionV>
                <wp:extent cx="1485900" cy="1981200"/>
                <wp:effectExtent l="4445" t="5080" r="14605" b="13970"/>
                <wp:wrapNone/>
                <wp:docPr id="705" name="矩形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加强内部监督，加强警示教育，健全执法管理制度，强化追责制度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加强法律法规学习，强化业务操作技能，提高个人业务素质，严格按制度规定办事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加强制度执行情况的监督检查和责任追究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  <w:t>4.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严格政策底线，自觉抵制人情风险并做好解释工作，秉公执法、严于律己，抵制不正之风。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5pt;margin-top:7.8pt;height:156pt;width:117pt;z-index:251921408;mso-width-relative:page;mso-height-relative:page;" fillcolor="#FFFFFF" filled="t" stroked="t" coordsize="21600,21600" o:gfxdata="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SbmJLYAAAACgEAAA8AAAAAAAAAAQAgAAAAIgAAAGRycy9k&#10;b3ducmV2LnhtbFBLAQIUABQAAAAIAIdO4kChIVRIAgIAAC4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加强内部监督，加强警示教育，健全执法管理制度，强化追责制度</w:t>
                      </w:r>
                    </w:p>
                    <w:p>
                      <w:pPr>
                        <w:spacing w:line="20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加强法律法规学习，强化业务操作技能，提高个人业务素质，严格按制度规定办事</w:t>
                      </w:r>
                    </w:p>
                    <w:p>
                      <w:pPr>
                        <w:spacing w:line="20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加强制度执行情况的监督检查和责任追究</w:t>
                      </w:r>
                    </w:p>
                    <w:p>
                      <w:pPr>
                        <w:spacing w:line="24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/>
                          <w:sz w:val="18"/>
                          <w:szCs w:val="18"/>
                        </w:rPr>
                        <w:t>4.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严格政策底线，自觉抵制人情风险并做好解释工作，秉公执法、严于律己，抵制不正之风。</w:t>
                      </w:r>
                    </w:p>
                    <w:p>
                      <w:pPr>
                        <w:spacing w:line="20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99060</wp:posOffset>
                </wp:positionV>
                <wp:extent cx="1200150" cy="693420"/>
                <wp:effectExtent l="5080" t="5080" r="13970" b="6350"/>
                <wp:wrapNone/>
                <wp:docPr id="712" name="流程图: 终止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934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工程招投标情况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书面报告备案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52.25pt;margin-top:7.8pt;height:54.6pt;width:94.5pt;z-index:251911168;mso-width-relative:page;mso-height-relative:page;" fillcolor="#FFFFFF" filled="t" stroked="t" coordsize="21600,21600" o:gfxdata="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J&#10;Xsqc2QAAAAoBAAAPAAAAAAAAAAEAIAAAACIAAABkcnMvZG93bnJldi54bWxQSwECFAAUAAAACACH&#10;TuJADLvtiyMCAABH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工程招投标情况</w:t>
                      </w:r>
                    </w:p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书面报告备案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7367"/>
        </w:tabs>
        <w:jc w:val="left"/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55880</wp:posOffset>
                </wp:positionV>
                <wp:extent cx="706755" cy="276225"/>
                <wp:effectExtent l="0" t="0" r="0" b="0"/>
                <wp:wrapNone/>
                <wp:docPr id="714" name="文本框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85pt;margin-top:4.4pt;height:21.75pt;width:55.65pt;z-index:251935744;mso-width-relative:page;mso-height-relative:page;" filled="f" stroked="f" coordsize="21600,21600" o:gfxdata="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sA7YNcAAAAIAQAADwAAAAAAAAABACAAAAAiAAAAZHJzL2Rvd25y&#10;ZXYueG1sUEsBAhQAFAAAAAgAh07iQL89XWD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53975</wp:posOffset>
                </wp:positionV>
                <wp:extent cx="706755" cy="276225"/>
                <wp:effectExtent l="0" t="0" r="0" b="0"/>
                <wp:wrapNone/>
                <wp:docPr id="715" name="文本框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9pt;margin-top:4.25pt;height:21.75pt;width:55.65pt;z-index:251933696;mso-width-relative:page;mso-height-relative:page;" filled="f" stroked="f" coordsize="21600,21600" o:gfxdata="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i9sSvdYAAAAIAQAADwAAAAAAAAABACAAAAAiAAAAZHJzL2Rvd25y&#10;ZXYueG1sUEsBAhQAFAAAAAgAh07iQAdE8a7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99060</wp:posOffset>
                </wp:positionV>
                <wp:extent cx="848360" cy="1905"/>
                <wp:effectExtent l="0" t="36195" r="8890" b="38100"/>
                <wp:wrapNone/>
                <wp:docPr id="716" name="直接箭头连接符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8360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6.75pt;margin-top:7.8pt;height:0.15pt;width:66.8pt;z-index:251918336;mso-width-relative:page;mso-height-relative:page;" filled="f" stroked="t" coordsize="21600,21600" o:gfxdata="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wEEbv2QAAAAkBAAAPAAAAAAAAAAEAIAAAACIA&#10;AABkcnMvZG93bnJldi54bWxQSwECFAAUAAAACACHTuJAMSl+9QgCAAD2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99060</wp:posOffset>
                </wp:positionV>
                <wp:extent cx="574675" cy="0"/>
                <wp:effectExtent l="0" t="38100" r="15875" b="38100"/>
                <wp:wrapNone/>
                <wp:docPr id="717" name="直接箭头连接符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7pt;margin-top:7.8pt;height:0pt;width:45.25pt;z-index:251917312;mso-width-relative:page;mso-height-relative:page;" filled="f" stroked="t" coordsize="21600,21600" o:gfxdata="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Z0pkNgAAAAJAQAADwAAAAAAAAABACAA&#10;AAAiAAAAZHJzL2Rvd25yZXYueG1sUEsBAhQAFAAAAAgAh07iQAfnBNINAgAA/QM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195580</wp:posOffset>
                </wp:positionV>
                <wp:extent cx="9525" cy="760730"/>
                <wp:effectExtent l="36830" t="0" r="29845" b="1270"/>
                <wp:wrapNone/>
                <wp:docPr id="603" name="直接箭头连接符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9.7pt;margin-top:15.4pt;height:59.9pt;width:0.75pt;z-index:252368896;mso-width-relative:page;mso-height-relative:page;" filled="f" stroked="t" coordsize="21600,21600" o:gfxdata="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FP9N62QAAAAoBAAAPAAAAAAAAAAEA&#10;IAAAACIAAABkcnMvZG93bnJldi54bWxQSwECFAAUAAAACACHTuJAOGEPDg4CAAAABA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t xml:space="preserve">                               </w:t>
      </w:r>
    </w:p>
    <w:p/>
    <w:p/>
    <w:p/>
    <w:p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154940</wp:posOffset>
                </wp:positionV>
                <wp:extent cx="914400" cy="358140"/>
                <wp:effectExtent l="4445" t="4445" r="14605" b="18415"/>
                <wp:wrapNone/>
                <wp:docPr id="604" name="圆角矩形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1.95pt;margin-top:12.2pt;height:28.2pt;width:72pt;z-index:252367872;mso-width-relative:page;mso-height-relative:page;" fillcolor="#FFFFFF" filled="t" stroked="t" coordsize="21600,21600" arcsize="0.5" o:gfxdata="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T&#10;uIeP2AAAAAkBAAAPAAAAAAAAAAEAIAAAACIAAABkcnMvZG93bnJldi54bWxQSwECFAAUAAAACACH&#10;TuJA/+r3+iQCAABZ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autoSpaceDE w:val="0"/>
        <w:autoSpaceDN w:val="0"/>
        <w:adjustRightInd w:val="0"/>
        <w:spacing w:line="560" w:lineRule="exact"/>
        <w:rPr>
          <w:rFonts w:hint="eastAsia" w:ascii="SimSun" w:hAnsi="SimSun"/>
          <w:b/>
          <w:sz w:val="36"/>
          <w:szCs w:val="36"/>
        </w:rPr>
      </w:pP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方正小标宋简体" w:hAnsi="方正小标宋简体" w:eastAsia="方正小标宋简体"/>
          <w:sz w:val="28"/>
          <w:szCs w:val="28"/>
        </w:rPr>
      </w:pPr>
      <w:bookmarkStart w:id="11" w:name="_Toc26274"/>
      <w:r>
        <w:rPr>
          <w:rFonts w:hint="eastAsia" w:ascii="SimSun" w:hAnsi="SimSun" w:cs="SimSun"/>
          <w:sz w:val="28"/>
          <w:szCs w:val="28"/>
        </w:rPr>
        <w:t>权利名称：建筑起重机械使用登记</w:t>
      </w:r>
      <w:bookmarkEnd w:id="11"/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10795</wp:posOffset>
                </wp:positionV>
                <wp:extent cx="1882775" cy="367665"/>
                <wp:effectExtent l="4445" t="4445" r="17780" b="8890"/>
                <wp:wrapNone/>
                <wp:docPr id="411" name="圆角矩形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3676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 w:cs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  <w:t>提出</w:t>
                            </w:r>
                            <w: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  <w:t>建筑起重机械登记</w:t>
                            </w:r>
                            <w:r>
                              <w:rPr>
                                <w:rFonts w:hint="eastAsia" w:ascii="SimSun" w:hAnsi="SimSun" w:cs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  <w:t>申请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1.75pt;margin-top:0.85pt;height:28.95pt;width:148.25pt;z-index:252478464;mso-width-relative:page;mso-height-relative:page;" fillcolor="#FFFFFF" filled="t" stroked="t" coordsize="21600,21600" arcsize="0.5" o:gfxdata="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yGS&#10;LNcAAAAIAQAADwAAAAAAAAABACAAAAAiAAAAZHJzL2Rvd25yZXYueG1sUEsBAhQAFAAAAAgAh07i&#10;QF8gN6ojAgAAWgQAAA4AAAAAAAAAAQAgAAAAJg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 w:cs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  <w:t>提出</w:t>
                      </w:r>
                      <w: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  <w:t>建筑起重机械登记</w:t>
                      </w:r>
                      <w:r>
                        <w:rPr>
                          <w:rFonts w:hint="eastAsia" w:ascii="SimSun" w:hAnsi="SimSun" w:cs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  <w:t>申请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22860</wp:posOffset>
                </wp:positionV>
                <wp:extent cx="635" cy="792480"/>
                <wp:effectExtent l="37465" t="0" r="38100" b="7620"/>
                <wp:wrapNone/>
                <wp:docPr id="440" name="直接连接符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25pt;margin-top:1.8pt;height:62.4pt;width:0.05pt;z-index:252508160;mso-width-relative:page;mso-height-relative:page;" filled="f" stroked="t" coordsize="21600,21600" o:gfxdata="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DgaJx1wAAAAkBAAAPAAAAAAAAAAEAIAAAACIAAABkcnMvZG93&#10;bnJldi54bWxQSwECFAAUAAAACACHTuJAsDjpWAECAADt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81280</wp:posOffset>
                </wp:positionV>
                <wp:extent cx="1592580" cy="1253490"/>
                <wp:effectExtent l="4445" t="5080" r="22225" b="17780"/>
                <wp:wrapNone/>
                <wp:docPr id="432" name="文本框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534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1.严格履行服务承诺制度，做到首问责任和一次性告知；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3.内部监督检查、投诉举报受理。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25pt;margin-top:6.4pt;height:98.7pt;width:125.4pt;z-index:252487680;mso-width-relative:page;mso-height-relative:page;" filled="f" stroked="t" coordsize="21600,21600" o:gfxdata="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3Xu6&#10;hNgAAAAKAQAADwAAAAAAAAABACAAAAAiAAAAZHJzL2Rvd25yZXYueG1sUEsBAhQAFAAAAAgAh07i&#10;QLEl39wiAgAARg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1.严格履行服务承诺制度，做到首问责任和一次性告知；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3.内部监督检查、投诉举报受理。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1403350" cy="1218565"/>
                <wp:effectExtent l="5080" t="4445" r="20320" b="15240"/>
                <wp:wrapNone/>
                <wp:docPr id="434" name="文本框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4.05pt;height:95.95pt;width:110.5pt;z-index:252484608;mso-width-relative:page;mso-height-relative:page;" filled="f" stroked="t" coordsize="21600,21600" o:gfxdata="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gC5sNMAAAAG&#10;AQAADwAAAAAAAAABACAAAAAiAAAAZHJzL2Rvd25yZXYueG1sUEsBAhQAFAAAAAgAh07iQELJN34h&#10;AgAARgQAAA4AAAAAAAAAAQAgAAAAIg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139700</wp:posOffset>
                </wp:positionV>
                <wp:extent cx="753110" cy="300990"/>
                <wp:effectExtent l="0" t="0" r="0" b="0"/>
                <wp:wrapNone/>
                <wp:docPr id="433" name="文本框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65pt;margin-top:11pt;height:23.7pt;width:59.3pt;z-index:252496896;mso-width-relative:page;mso-height-relative:page;" filled="f" stroked="f" coordsize="21600,21600" o:gfxdata="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zmmutkAAAAJAQAADwAAAAAAAAABACAAAAAiAAAAZHJzL2Rv&#10;d25yZXYueG1sUEsBAhQAFAAAAAgAh07iQFimSaj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41275</wp:posOffset>
                </wp:positionV>
                <wp:extent cx="971550" cy="323850"/>
                <wp:effectExtent l="4445" t="4445" r="14605" b="14605"/>
                <wp:wrapNone/>
                <wp:docPr id="435" name="矩形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15pt;margin-top:3.25pt;height:25.5pt;width:76.5pt;z-index:252479488;mso-width-relative:page;mso-height-relative:page;" fillcolor="#FFFFFF" filled="t" stroked="t" coordsize="21600,21600" o:gfxdata="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5XSYa9cAAAAIAQAADwAAAAAAAAABACAAAAAiAAAAZHJzL2Rvd25y&#10;ZXYueG1sUEsBAhQAFAAAAAgAh07iQE/ivrf/AQAALAQAAA4AAAAAAAAAAQAgAAAAJg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2540</wp:posOffset>
                </wp:positionV>
                <wp:extent cx="618490" cy="296545"/>
                <wp:effectExtent l="0" t="0" r="0" b="0"/>
                <wp:wrapNone/>
                <wp:docPr id="437" name="文本框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7pt;margin-top:0.2pt;height:23.35pt;width:48.7pt;z-index:252491776;mso-width-relative:page;mso-height-relative:page;" filled="f" stroked="f" coordsize="21600,21600" o:gfxdata="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a9HhnVAAAABwEAAA8AAAAAAAAAAQAgAAAAIgAAAGRycy9kb3ducmV2&#10;LnhtbFBLAQIUABQAAAAIAIdO4kAIkC/xxgEAAIUDAAAOAAAAAAAAAAEAIAAAACQ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161925</wp:posOffset>
                </wp:positionV>
                <wp:extent cx="635" cy="1515745"/>
                <wp:effectExtent l="37465" t="0" r="38100" b="8255"/>
                <wp:wrapNone/>
                <wp:docPr id="436" name="直接连接符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157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3.65pt;margin-top:12.75pt;height:119.35pt;width:0.05pt;z-index:252504064;mso-width-relative:page;mso-height-relative:page;" filled="f" stroked="t" coordsize="21600,21600" o:gfxdata="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z1atXbAAAACgEAAA8AAAAAAAAAAQAgAAAAIgAAAGRycy9k&#10;b3ducmV2LnhtbFBLAQIUABQAAAAIAIdO4kAPAIdE/wEAAO4DAAAOAAAAAAAAAAEAIAAAACo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11430</wp:posOffset>
                </wp:positionV>
                <wp:extent cx="737235" cy="635"/>
                <wp:effectExtent l="0" t="37465" r="5715" b="38100"/>
                <wp:wrapNone/>
                <wp:docPr id="438" name="直接连接符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9pt;height:0.05pt;width:58.05pt;z-index:252502016;mso-width-relative:page;mso-height-relative:page;" filled="f" stroked="t" coordsize="21600,21600" o:gfxdata="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yyeD3XAAAABwEAAA8AAAAAAAAAAQAgAAAAIgAAAGRycy9kb3ducmV2&#10;LnhtbFBLAQIUABQAAAAIAIdO4kCroT1r/QEAAO0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43180</wp:posOffset>
                </wp:positionV>
                <wp:extent cx="601345" cy="5080"/>
                <wp:effectExtent l="0" t="33655" r="8255" b="37465"/>
                <wp:wrapNone/>
                <wp:docPr id="439" name="直接连接符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8pt;margin-top:3.4pt;height:0.4pt;width:47.35pt;z-index:252503040;mso-width-relative:page;mso-height-relative:page;" filled="f" stroked="t" coordsize="21600,21600" o:gfxdata="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WaWnHYAAAABwEAAA8AAAAAAAAAAQAgAAAA&#10;IgAAAGRycy9kb3ducmV2LnhtbFBLAQIUABQAAAAIAIdO4kB8I+V8CwIAAPg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161290</wp:posOffset>
                </wp:positionV>
                <wp:extent cx="1351915" cy="1504950"/>
                <wp:effectExtent l="4445" t="4445" r="15240" b="14605"/>
                <wp:wrapNone/>
                <wp:docPr id="421" name="文本框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15049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1.擅自降低检查标准；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3.违反程序、违规越权审查审批。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5.对符合条件的不批准。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45pt;margin-top:12.7pt;height:118.5pt;width:106.45pt;z-index:252486656;mso-width-relative:page;mso-height-relative:page;" filled="f" stroked="t" coordsize="21600,21600" o:gfxdata="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FgyPa9YA&#10;AAAHAQAADwAAAAAAAAABACAAAAAiAAAAZHJzL2Rvd25yZXYueG1sUEsBAhQAFAAAAAgAh07iQD26&#10;8AchAgAARg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1.擅自降低检查标准；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3.违反程序、违规越权审查审批。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5.对符合条件的不批准。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156210</wp:posOffset>
                </wp:positionV>
                <wp:extent cx="1617980" cy="1410970"/>
                <wp:effectExtent l="4445" t="5080" r="15875" b="12700"/>
                <wp:wrapNone/>
                <wp:docPr id="420" name="文本框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410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3.纪检监察制度；设立举报电话、举报箱和信访受理。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35pt;margin-top:12.3pt;height:111.1pt;width:127.4pt;z-index:252489728;mso-width-relative:page;mso-height-relative:page;" filled="f" stroked="t" coordsize="21600,21600" o:gfxdata="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7ovGI&#10;2AAAAAoBAAAPAAAAAAAAAAEAIAAAACIAAABkcnMvZG93bnJldi54bWxQSwECFAAUAAAACACHTuJA&#10;zaBFcy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3.纪检监察制度；设立举报电话、举报箱和信访受理。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87630</wp:posOffset>
                </wp:positionV>
                <wp:extent cx="635" cy="325120"/>
                <wp:effectExtent l="38100" t="0" r="37465" b="17780"/>
                <wp:wrapNone/>
                <wp:docPr id="422" name="直接箭头连接符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251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6pt;margin-top:6.9pt;height:25.6pt;width:0.05pt;z-index:252481536;mso-width-relative:page;mso-height-relative:page;" filled="f" stroked="t" coordsize="21600,21600" o:gfxdata="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csw0n1wAAAAkBAAAPAAAAAAAAAAEA&#10;IAAAACIAAABkcnMvZG93bnJldi54bWxQSwECFAAUAAAACACHTuJAwjjbRxACAAD/AwAADgAAAAAA&#10;AAABACAAAAAm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90805</wp:posOffset>
                </wp:positionV>
                <wp:extent cx="808990" cy="323850"/>
                <wp:effectExtent l="4445" t="5080" r="5715" b="13970"/>
                <wp:wrapNone/>
                <wp:docPr id="419" name="矩形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35pt;margin-top:7.15pt;height:25.5pt;width:63.7pt;z-index:252490752;mso-width-relative:page;mso-height-relative:page;" fillcolor="#FFFFFF" filled="t" stroked="t" coordsize="21600,21600" o:gfxdata="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xcGcfYAAAACQEAAA8AAAAAAAAAAQAgAAAAIgAAAGRy&#10;cy9kb3ducmV2LnhtbFBLAQIUABQAAAAIAIdO4kAPLERfBQIAACw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49530</wp:posOffset>
                </wp:positionV>
                <wp:extent cx="618490" cy="296545"/>
                <wp:effectExtent l="0" t="0" r="0" b="0"/>
                <wp:wrapNone/>
                <wp:docPr id="418" name="文本框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5pt;margin-top:3.9pt;height:23.35pt;width:48.7pt;z-index:252494848;mso-width-relative:page;mso-height-relative:page;" filled="f" stroked="f" coordsize="21600,21600" o:gfxdata="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qUzgdgAAAAIAQAADwAAAAAAAAABACAAAAAiAAAAZHJzL2Rvd25y&#10;ZXYueG1sUEsBAhQAFAAAAAgAh07iQKkNt2f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18415</wp:posOffset>
                </wp:positionV>
                <wp:extent cx="753110" cy="300990"/>
                <wp:effectExtent l="0" t="0" r="0" b="0"/>
                <wp:wrapNone/>
                <wp:docPr id="415" name="文本框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.45pt;height:23.7pt;width:59.3pt;z-index:252499968;mso-width-relative:page;mso-height-relative:page;" filled="f" stroked="f" coordsize="21600,21600" o:gfxdata="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eVRSL2AAAAAgBAAAPAAAAAAAAAAEAIAAAACIAAABkcnMvZG93&#10;bnJldi54bWxQSwECFAAUAAAACACHTuJAxJCrM8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49530</wp:posOffset>
                </wp:positionV>
                <wp:extent cx="829310" cy="1905"/>
                <wp:effectExtent l="0" t="36195" r="8890" b="38100"/>
                <wp:wrapNone/>
                <wp:docPr id="414" name="直接连接符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9.3pt;margin-top:3.9pt;height:0.15pt;width:65.3pt;z-index:252500992;mso-width-relative:page;mso-height-relative:page;" filled="f" stroked="t" coordsize="21600,21600" o:gfxdata="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ffc212QAAAAcBAAAPAAAAAAAAAAEAIAAAACIAAABkcnMvZG93&#10;bnJldi54bWxQSwECFAAUAAAACACHTuJA0PhXS/8BAADu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66040</wp:posOffset>
                </wp:positionV>
                <wp:extent cx="706120" cy="6985"/>
                <wp:effectExtent l="0" t="31750" r="17780" b="37465"/>
                <wp:wrapNone/>
                <wp:docPr id="416" name="直接连接符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05pt;margin-top:5.2pt;height:0.55pt;width:55.6pt;z-index:252495872;mso-width-relative:page;mso-height-relative:page;" filled="f" stroked="t" coordsize="21600,21600" o:gfxdata="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Nj/WHYAAAACQEAAA8AAAAAAAAAAQAgAAAAIgAA&#10;AGRycy9kb3ducmV2LnhtbFBLAQIUABQAAAAIAIdO4kDIB3vo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31115</wp:posOffset>
                </wp:positionV>
                <wp:extent cx="635" cy="847725"/>
                <wp:effectExtent l="37465" t="0" r="38100" b="9525"/>
                <wp:wrapNone/>
                <wp:docPr id="413" name="直接连接符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8477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5pt;margin-top:2.45pt;height:66.75pt;width:0.05pt;z-index:252505088;mso-width-relative:page;mso-height-relative:page;" filled="f" stroked="t" coordsize="21600,21600" o:gfxdata="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3/aZn2AAAAAkBAAAPAAAAAAAAAAEAIAAAACIAAABkcnMvZG93&#10;bnJldi54bWxQSwECFAAUAAAACACHTuJATM9PBQACAADt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80010</wp:posOffset>
                </wp:positionV>
                <wp:extent cx="1133475" cy="338455"/>
                <wp:effectExtent l="4445" t="4445" r="5080" b="19050"/>
                <wp:wrapNone/>
                <wp:docPr id="417" name="矩形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确认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85pt;margin-top:6.3pt;height:26.65pt;width:89.25pt;z-index:252480512;mso-width-relative:page;mso-height-relative:page;" fillcolor="#FFFFFF" filled="t" stroked="t" coordsize="21600,21600" o:gfxdata="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rwi6/YAAAACQEAAA8AAAAAAAAAAQAgAAAAIgAAAGRycy9k&#10;b3ducmV2LnhtbFBLAQIUABQAAAAIAIdO4kB1nlFQAgIAAC0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确认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34925</wp:posOffset>
                </wp:positionV>
                <wp:extent cx="635" cy="533400"/>
                <wp:effectExtent l="37465" t="0" r="38100" b="0"/>
                <wp:wrapNone/>
                <wp:docPr id="412" name="直接连接符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3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2.75pt;height:42pt;width:0.05pt;z-index:252506112;mso-width-relative:page;mso-height-relative:page;" filled="f" stroked="t" coordsize="21600,21600" o:gfxdata="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BIa9tgAAAAIAQAADwAAAAAAAAABACAAAAAiAAAAZHJzL2Rv&#10;d25yZXYueG1sUEsBAhQAFAAAAAgAh07iQJkXabIBAgAA7Q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1268730" cy="879475"/>
                <wp:effectExtent l="4445" t="4445" r="22225" b="11430"/>
                <wp:wrapNone/>
                <wp:docPr id="430" name="文本框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8794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.35pt;height:69.25pt;width:99.9pt;z-index:252485632;mso-width-relative:page;mso-height-relative:page;" filled="f" stroked="t" coordsize="21600,21600" o:gfxdata="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y2vlzTAAAABQEA&#10;AA8AAAAAAAAAAQAgAAAAIgAAAGRycy9kb3ducmV2LnhtbFBLAQIUABQAAAAIAIdO4kCLHnD2HwIA&#10;AEUEAAAOAAAAAAAAAAEAIAAAACI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22860</wp:posOffset>
                </wp:positionV>
                <wp:extent cx="1548765" cy="833120"/>
                <wp:effectExtent l="4445" t="4445" r="8890" b="19685"/>
                <wp:wrapNone/>
                <wp:docPr id="429" name="文本框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8331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1.落实送达限时制；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05pt;margin-top:1.8pt;height:65.6pt;width:121.95pt;z-index:252488704;mso-width-relative:page;mso-height-relative:page;" filled="f" stroked="t" coordsize="21600,21600" o:gfxdata="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TRVDfY&#10;AAAACQEAAA8AAAAAAAAAAQAgAAAAIgAAAGRycy9kb3ducmV2LnhtbFBLAQIUABQAAAAIAIdO4kC+&#10;eF/t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1.落实送达限时制；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172720</wp:posOffset>
                </wp:positionV>
                <wp:extent cx="1276985" cy="338455"/>
                <wp:effectExtent l="4445" t="4445" r="13970" b="19050"/>
                <wp:wrapNone/>
                <wp:docPr id="431" name="矩形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13.6pt;height:26.65pt;width:100.55pt;z-index:252483584;mso-width-relative:page;mso-height-relative:page;" fillcolor="#FFFFFF" filled="t" stroked="t" coordsize="21600,21600" o:gfxdata="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LZ4sf2AAAAAkBAAAPAAAAAAAAAAEAIAAAACIAAABkcnMv&#10;ZG93bnJldi54bWxQSwECFAAUAAAACACHTuJAwxCoWAMCAAAt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97790</wp:posOffset>
                </wp:positionV>
                <wp:extent cx="753110" cy="300990"/>
                <wp:effectExtent l="0" t="0" r="0" b="0"/>
                <wp:wrapNone/>
                <wp:docPr id="428" name="文本框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15pt;margin-top:7.7pt;height:23.7pt;width:59.3pt;z-index:252497920;mso-width-relative:page;mso-height-relative:page;" filled="f" stroked="f" coordsize="21600,21600" o:gfxdata="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ntt7tcAAAAJAQAADwAAAAAAAAABACAAAAAiAAAAZHJzL2Rvd25y&#10;ZXYueG1sUEsBAhQAFAAAAAgAh07iQJNvbib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82550</wp:posOffset>
                </wp:positionV>
                <wp:extent cx="618490" cy="296545"/>
                <wp:effectExtent l="0" t="0" r="0" b="0"/>
                <wp:wrapNone/>
                <wp:docPr id="426" name="文本框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7pt;margin-top:6.5pt;height:23.35pt;width:48.7pt;z-index:252493824;mso-width-relative:page;mso-height-relative:page;" filled="f" stroked="f" coordsize="21600,21600" o:gfxdata="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yY7Mn1wAAAAkBAAAPAAAAAAAAAAEAIAAAACIAAABkcnMvZG93bnJl&#10;di54bWxQSwECFAAUAAAACACHTuJAd373+s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163830</wp:posOffset>
                </wp:positionV>
                <wp:extent cx="629285" cy="4445"/>
                <wp:effectExtent l="0" t="34290" r="18415" b="37465"/>
                <wp:wrapNone/>
                <wp:docPr id="425" name="直接连接符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7.95pt;margin-top:12.9pt;height:0.35pt;width:49.55pt;z-index:252498944;mso-width-relative:page;mso-height-relative:page;" filled="f" stroked="t" coordsize="21600,21600" o:gfxdata="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M9zKd2gAAAAkBAAAPAAAAAAAAAAEAIAAAACIAAABkcnMv&#10;ZG93bnJldi54bWxQSwECFAAUAAAACACHTuJAPY8J9QECAADu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148590</wp:posOffset>
                </wp:positionV>
                <wp:extent cx="553720" cy="6350"/>
                <wp:effectExtent l="0" t="37465" r="17780" b="32385"/>
                <wp:wrapNone/>
                <wp:docPr id="427" name="直接连接符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pt;margin-top:11.7pt;height:0.5pt;width:43.6pt;z-index:252492800;mso-width-relative:page;mso-height-relative:page;" filled="f" stroked="t" coordsize="21600,21600" o:gfxdata="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oMF2E2AAAAAkBAAAPAAAAAAAAAAEA&#10;IAAAACIAAABkcnMvZG93bnJldi54bWxQSwECFAAUAAAACACHTuJAsraY4Q8CAAAC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100965</wp:posOffset>
                </wp:positionV>
                <wp:extent cx="635" cy="561975"/>
                <wp:effectExtent l="37465" t="0" r="38100" b="9525"/>
                <wp:wrapNone/>
                <wp:docPr id="424" name="直接连接符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61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7.95pt;height:44.25pt;width:0.05pt;z-index:252507136;mso-width-relative:page;mso-height-relative:page;" filled="f" stroked="t" coordsize="21600,21600" o:gfxdata="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niQU+NoAAAAKAQAADwAAAAAAAAABACAAAAAiAAAAZHJzL2Rv&#10;d25yZXYueG1sUEsBAhQAFAAAAAgAh07iQFM714D/AQAA7Q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293370</wp:posOffset>
                </wp:positionV>
                <wp:extent cx="914400" cy="358140"/>
                <wp:effectExtent l="4445" t="4445" r="14605" b="18415"/>
                <wp:wrapNone/>
                <wp:docPr id="423" name="圆角矩形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23.1pt;height:28.2pt;width:72pt;z-index:252482560;mso-width-relative:page;mso-height-relative:page;" fillcolor="#FFFFFF" filled="t" stroked="t" coordsize="21600,21600" arcsize="0.5" o:gfxdata="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+Qqa4dYAAAAKAQAADwAAAAAAAAABACAAAAAiAAAAZHJzL2Rv&#10;d25yZXYueG1sUEsBAhQAFAAAAAgAh07iQLEQTfw8AgAAjQQAAA4AAAAAAAAAAQAgAAAAJQEAAGRy&#10;cy9lMm9Eb2MueG1sUEsFBgAAAAAGAAYAWQEAANMFAAAAAA==&#10;">
                <v:fill on="t" focussize="0,0"/>
                <v:stroke color="#000000" joinstyle="round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hint="eastAsia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类事项廉政风险防控图</w:t>
      </w:r>
    </w:p>
    <w:p>
      <w:pPr>
        <w:tabs>
          <w:tab w:val="left" w:pos="753"/>
        </w:tabs>
        <w:ind w:firstLine="280" w:firstLineChars="100"/>
        <w:rPr>
          <w:rFonts w:hint="eastAsia" w:ascii="SimSun" w:hAnsi="SimSun"/>
          <w:sz w:val="28"/>
          <w:szCs w:val="28"/>
        </w:rPr>
      </w:pPr>
    </w:p>
    <w:p>
      <w:pPr>
        <w:tabs>
          <w:tab w:val="left" w:pos="753"/>
        </w:tabs>
        <w:ind w:firstLine="280" w:firstLineChars="100"/>
        <w:outlineLvl w:val="0"/>
        <w:rPr>
          <w:rFonts w:hint="eastAsia" w:ascii="SimSun" w:hAnsi="SimSun"/>
          <w:sz w:val="28"/>
          <w:szCs w:val="28"/>
        </w:rPr>
      </w:pPr>
      <w:bookmarkStart w:id="12" w:name="_Toc29433"/>
      <w:r>
        <w:rPr>
          <w:rFonts w:hint="eastAsia" w:ascii="SimSun" w:hAnsi="SimSun"/>
          <w:sz w:val="28"/>
          <w:szCs w:val="28"/>
        </w:rPr>
        <w:t>权力名称：建筑工程施工许可证核发</w:t>
      </w:r>
      <w:bookmarkEnd w:id="12"/>
    </w:p>
    <w:p>
      <w:pPr>
        <w:rPr>
          <w:rFonts w:hint="eastAsia"/>
        </w:rPr>
      </w:pPr>
      <w:r>
        <mc:AlternateContent>
          <mc:Choice Requires="wpg">
            <w:drawing>
              <wp:inline distT="0" distB="0" distL="114300" distR="114300">
                <wp:extent cx="5943600" cy="6042660"/>
                <wp:effectExtent l="0" t="0" r="0" b="0"/>
                <wp:docPr id="890" name="组合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943600" cy="6042660"/>
                          <a:chOff x="0" y="0"/>
                          <a:chExt cx="9360" cy="9516"/>
                        </a:xfrm>
                      </wpg:grpSpPr>
                      <wps:wsp>
                        <wps:cNvPr id="496" name="矩形 496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9360" cy="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7" name="矩形 497"/>
                        <wps:cNvSpPr/>
                        <wps:spPr>
                          <a:xfrm>
                            <a:off x="3132" y="2028"/>
                            <a:ext cx="21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受  理</w:t>
                              </w:r>
                            </w:p>
                            <w:p/>
                          </w:txbxContent>
                        </wps:txbx>
                        <wps:bodyPr upright="1"/>
                      </wps:wsp>
                      <wps:wsp>
                        <wps:cNvPr id="498" name="矩形 498"/>
                        <wps:cNvSpPr/>
                        <wps:spPr>
                          <a:xfrm>
                            <a:off x="3060" y="3588"/>
                            <a:ext cx="21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审  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99" name="矩形 499"/>
                        <wps:cNvSpPr/>
                        <wps:spPr>
                          <a:xfrm>
                            <a:off x="3132" y="5148"/>
                            <a:ext cx="21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做出许可决定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0" name="矩形 500"/>
                        <wps:cNvSpPr/>
                        <wps:spPr>
                          <a:xfrm>
                            <a:off x="3150" y="7644"/>
                            <a:ext cx="2142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发  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1" name="流程图: 可选过程 501"/>
                        <wps:cNvSpPr/>
                        <wps:spPr>
                          <a:xfrm>
                            <a:off x="3132" y="8737"/>
                            <a:ext cx="2160" cy="467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办  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2" name="文本框 502"/>
                        <wps:cNvSpPr txBox="1"/>
                        <wps:spPr>
                          <a:xfrm>
                            <a:off x="5400" y="187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3" name="直接连接符 503"/>
                        <wps:cNvCnPr/>
                        <wps:spPr>
                          <a:xfrm>
                            <a:off x="5292" y="2028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4" name="文本框 504"/>
                        <wps:cNvSpPr txBox="1"/>
                        <wps:spPr>
                          <a:xfrm>
                            <a:off x="5400" y="7488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5" name="直接连接符 505"/>
                        <wps:cNvCnPr/>
                        <wps:spPr>
                          <a:xfrm>
                            <a:off x="5265" y="7956"/>
                            <a:ext cx="126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06" name="直接连接符 506"/>
                        <wps:cNvCnPr/>
                        <wps:spPr>
                          <a:xfrm flipV="1">
                            <a:off x="5310" y="2277"/>
                            <a:ext cx="1260" cy="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07" name="文本框 507"/>
                        <wps:cNvSpPr txBox="1"/>
                        <wps:spPr>
                          <a:xfrm>
                            <a:off x="2232" y="187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8" name="直接连接符 508"/>
                        <wps:cNvCnPr/>
                        <wps:spPr>
                          <a:xfrm>
                            <a:off x="3132" y="202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9" name="直接连接符 509"/>
                        <wps:cNvCnPr/>
                        <wps:spPr>
                          <a:xfrm>
                            <a:off x="2232" y="3900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0" name="直接连接符 510"/>
                        <wps:cNvCnPr/>
                        <wps:spPr>
                          <a:xfrm flipH="1">
                            <a:off x="2100" y="7956"/>
                            <a:ext cx="105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11" name="直接连接符 511"/>
                        <wps:cNvCnPr/>
                        <wps:spPr>
                          <a:xfrm>
                            <a:off x="4212" y="109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12" name="直接连接符 512"/>
                        <wps:cNvCnPr/>
                        <wps:spPr>
                          <a:xfrm>
                            <a:off x="4212" y="2496"/>
                            <a:ext cx="1" cy="10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13" name="直接连接符 513"/>
                        <wps:cNvCnPr/>
                        <wps:spPr>
                          <a:xfrm>
                            <a:off x="4212" y="4056"/>
                            <a:ext cx="1" cy="10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14" name="直接连接符 514"/>
                        <wps:cNvCnPr/>
                        <wps:spPr>
                          <a:xfrm>
                            <a:off x="4212" y="8112"/>
                            <a:ext cx="1" cy="62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15" name="流程图: 可选过程 515"/>
                        <wps:cNvSpPr/>
                        <wps:spPr>
                          <a:xfrm>
                            <a:off x="2700" y="624"/>
                            <a:ext cx="2808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申请人提出施工许可证申请</w:t>
                              </w:r>
                            </w:p>
                            <w:p/>
                          </w:txbxContent>
                        </wps:txbx>
                        <wps:bodyPr upright="1"/>
                      </wps:wsp>
                      <wps:wsp>
                        <wps:cNvPr id="516" name="直接连接符 516"/>
                        <wps:cNvCnPr/>
                        <wps:spPr>
                          <a:xfrm>
                            <a:off x="5220" y="3900"/>
                            <a:ext cx="129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17" name="直接连接符 517"/>
                        <wps:cNvCnPr/>
                        <wps:spPr>
                          <a:xfrm flipH="1">
                            <a:off x="2022" y="2256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18" name="文本框 518"/>
                        <wps:cNvSpPr txBox="1"/>
                        <wps:spPr>
                          <a:xfrm>
                            <a:off x="1992" y="3432"/>
                            <a:ext cx="888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19" name="直接连接符 519"/>
                        <wps:cNvCnPr/>
                        <wps:spPr>
                          <a:xfrm flipH="1" flipV="1">
                            <a:off x="2022" y="3891"/>
                            <a:ext cx="918" cy="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20" name="文本框 520"/>
                        <wps:cNvSpPr txBox="1"/>
                        <wps:spPr>
                          <a:xfrm>
                            <a:off x="5310" y="3378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21" name="文本框 521"/>
                        <wps:cNvSpPr txBox="1"/>
                        <wps:spPr>
                          <a:xfrm>
                            <a:off x="2100" y="7332"/>
                            <a:ext cx="10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22" name="直接连接符 522"/>
                        <wps:cNvCnPr/>
                        <wps:spPr>
                          <a:xfrm>
                            <a:off x="4185" y="5613"/>
                            <a:ext cx="1" cy="202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23" name="矩形 523"/>
                        <wps:cNvSpPr/>
                        <wps:spPr>
                          <a:xfrm>
                            <a:off x="6552" y="3042"/>
                            <a:ext cx="2163" cy="3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量化检查标准，2人以上参加现场踏勘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严格执行行政执法责任追究制度，采  取定期抽查、集体评议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强化批后监管，发现并及时纠正审批过程中存在的问题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纪检监察制度：设立举报电话、举报箱和信访受理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75.8pt;width:468pt;" coordsize="9360,9516" o:gfxdata="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">
                <o:lock v:ext="edit" rotation="t" aspectratio="f"/>
                <v:rect id="_x0000_s1026" o:spid="_x0000_s1026" o:spt="1" style="position:absolute;left:0;top:0;height:9516;width:9360;" filled="f" stroked="f" coordsize="21600,21600" o:gfxdata="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7Zdz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text="t" aspectratio="t"/>
                </v:rect>
                <v:rect id="_x0000_s1026" o:spid="_x0000_s1026" o:spt="1" style="position:absolute;left:3132;top:2028;height:468;width:2160;" fillcolor="#FFFFFF" filled="t" stroked="t" coordsize="21600,21600" o:gfxdata="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zWa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受  理</w:t>
                        </w:r>
                      </w:p>
                      <w:p/>
                    </w:txbxContent>
                  </v:textbox>
                </v:rect>
                <v:rect id="_x0000_s1026" o:spid="_x0000_s1026" o:spt="1" style="position:absolute;left:3060;top:3588;height:468;width:2160;" fillcolor="#FFFFFF" filled="t" stroked="t" coordsize="21600,21600" o:gfxdata="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40Ia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审  批</w:t>
                        </w:r>
                      </w:p>
                    </w:txbxContent>
                  </v:textbox>
                </v:rect>
                <v:rect id="_x0000_s1026" o:spid="_x0000_s1026" o:spt="1" style="position:absolute;left:3132;top:5148;height:468;width:2160;" fillcolor="#FFFFFF" filled="t" stroked="t" coordsize="21600,21600" o:gfxdata="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/ng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做出许可决定</w:t>
                        </w:r>
                      </w:p>
                    </w:txbxContent>
                  </v:textbox>
                </v:rect>
                <v:rect id="_x0000_s1026" o:spid="_x0000_s1026" o:spt="1" style="position:absolute;left:3150;top:7644;height:469;width:2142;" fillcolor="#FFFFFF" filled="t" stroked="t" coordsize="21600,21600" o:gfxdata="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37UB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发  证</w:t>
                        </w:r>
                      </w:p>
                    </w:txbxContent>
                  </v:textbox>
                </v:rect>
                <v:shape id="_x0000_s1026" o:spid="_x0000_s1026" o:spt="176" type="#_x0000_t176" style="position:absolute;left:3132;top:8737;height:467;width:2160;" fillcolor="#FFFFFF" filled="t" stroked="t" coordsize="21600,21600" o:gfxdata="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LRxG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办  结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400;top:1872;height:468;width:1260;" filled="f" stroked="f" coordsize="21600,21600" o:gfxdata="UEsDBAoAAAAAAIdO4kAAAAAAAAAAAAAAAAAEAAAAZHJzL1BLAwQUAAAACACHTuJArh+PmL4AAADc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Q6bm8HcmHgF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+P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2028;height:156;width:0;" filled="f" stroked="t" coordsize="21600,21600" o:gfxdata="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gq0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202" type="#_x0000_t202" style="position:absolute;left:5400;top:7488;height:468;width:1080;" fillcolor="#FFFFFF" filled="t" stroked="t" coordsize="21600,21600" o:gfxdata="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v6EE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65;top:7956;height:1;width:1260;" filled="f" stroked="t" coordsize="21600,21600" o:gfxdata="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RfE3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5310;top:2277;flip:y;height:2;width:1260;" filled="f" stroked="t" coordsize="21600,21600" o:gfxdata="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pY/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1872;height:468;width:900;" fillcolor="#FFFFFF" filled="t" stroked="t" coordsize="21600,21600" o:gfxdata="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bT9z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3132;top:2028;height:312;width:0;" filled="f" stroked="t" coordsize="21600,21600" o:gfxdata="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BDk4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232;top:3900;height:0;width:900;" filled="f" stroked="t" coordsize="21600,21600" o:gfxdata="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InK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100;top:7956;flip:x;height:1;width:1050;" filled="f" stroked="t" coordsize="21600,21600" o:gfxdata="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yMK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1092;height:936;width:0;" filled="f" stroked="t" coordsize="21600,21600" o:gfxdata="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nYe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2496;height:1092;width:1;" filled="f" stroked="t" coordsize="21600,21600" o:gfxdata="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1/5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4056;height:1092;width:1;" filled="f" stroked="t" coordsize="21600,21600" o:gfxdata="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OVoF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8112;height:624;width:1;" filled="f" stroked="t" coordsize="21600,21600" o:gfxdata="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0MJx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76" type="#_x0000_t176" style="position:absolute;left:2700;top:624;height:468;width:2808;" fillcolor="#FFFFFF" filled="t" stroked="t" coordsize="21600,21600" o:gfxdata="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+p18+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申请人提出施工许可证申请</w:t>
                        </w:r>
                      </w:p>
                      <w:p/>
                    </w:txbxContent>
                  </v:textbox>
                </v:shape>
                <v:line id="_x0000_s1026" o:spid="_x0000_s1026" o:spt="20" style="position:absolute;left:5220;top:3900;height:1;width:1290;" filled="f" stroked="t" coordsize="21600,21600" o:gfxdata="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O+Z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2022;top:2256;flip:x;height:1;width:1080;" filled="f" stroked="t" coordsize="21600,21600" o:gfxdata="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8UL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1992;top:3432;height:468;width:888;" filled="f" stroked="f" coordsize="21600,21600" o:gfxdata="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4ur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2022;top:3891;flip:x y;height:9;width:918;" filled="f" stroked="t" coordsize="21600,21600" o:gfxdata="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2Jcw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310;top:3378;height:468;width:1080;" fillcolor="#FFFFFF" filled="t" stroked="t" coordsize="21600,21600" o:gfxdata="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H7Z7sAAADc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00;top:7332;height:468;width:1020;" filled="f" stroked="f" coordsize="21600,21600" o:gfxdata="UEsDBAoAAAAAAIdO4kAAAAAAAAAAAAAAAAAEAAAAZHJzL1BLAwQUAAAACACHTuJAFXhNj7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kM1S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hN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4185;top:5613;height:2028;width:1;" filled="f" stroked="t" coordsize="21600,21600" o:gfxdata="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GTUj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_x0000_s1026" o:spid="_x0000_s1026" o:spt="1" style="position:absolute;left:6552;top:3042;height:3666;width:2163;" fillcolor="#FFFFFF" filled="t" stroked="t" coordsize="21600,21600" o:gfxdata="UEsDBAoAAAAAAIdO4kAAAAAAAAAAAAAAAAAEAAAAZHJzL1BLAwQUAAAACACHTuJAIBkWEb0AAADc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j2QM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GRYR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量化检查标准，2人以上参加现场踏勘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严格执行行政执法责任追究制度，采  取定期抽查、集体评议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强化批后监管，发现并及时纠正审批过程中存在的问题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纪检监察制度：设立举报电话、举报箱和信访受理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责任主体：建管股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4655820</wp:posOffset>
                </wp:positionV>
                <wp:extent cx="1447800" cy="891540"/>
                <wp:effectExtent l="4445" t="4445" r="14605" b="18415"/>
                <wp:wrapNone/>
                <wp:docPr id="491" name="矩形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擅自改动内容，制作证书不规范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不及时办结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不及时送达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366.6pt;height:70.2pt;width:114pt;z-index:252623872;mso-width-relative:page;mso-height-relative:page;" fillcolor="#FFFFFF" filled="t" stroked="t" coordsize="21600,21600" o:gfxdata="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DeqDu2QAAAAsBAAAPAAAAAAAAAAEAIAAAACIAAABk&#10;cnMvZG93bnJldi54bWxQSwECFAAUAAAACACHTuJApjHiAQUCAAAtBAAADgAAAAAAAAABACAAAAAo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7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擅自改动内容，制作证书不规范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不及时办结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不及时送达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4434840</wp:posOffset>
                </wp:positionV>
                <wp:extent cx="1373505" cy="1485900"/>
                <wp:effectExtent l="4445" t="4445" r="12700" b="14605"/>
                <wp:wrapNone/>
                <wp:docPr id="492" name="矩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693"/>
                              </w:tabs>
                              <w:spacing w:line="240" w:lineRule="exact"/>
                              <w:ind w:left="476" w:hanging="357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严格执行许可制作操作规范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693"/>
                              </w:tabs>
                              <w:spacing w:line="240" w:lineRule="exact"/>
                              <w:ind w:left="476" w:hanging="357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落实文书制作限时制度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693"/>
                              </w:tabs>
                              <w:spacing w:line="240" w:lineRule="exact"/>
                              <w:ind w:left="476" w:hanging="357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加强内部监管，严格执行行政执法追究制度</w:t>
                            </w:r>
                          </w:p>
                          <w:p>
                            <w:pPr>
                              <w:tabs>
                                <w:tab w:val="left" w:pos="5693"/>
                              </w:tabs>
                              <w:jc w:val="lef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责任主体：建管股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.6pt;margin-top:349.2pt;height:117pt;width:108.15pt;z-index:252620800;mso-width-relative:page;mso-height-relative:page;" fillcolor="#FFFFFF" filled="t" stroked="t" coordsize="21600,21600" o:gfxdata="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sSeCI2gAAAAsBAAAPAAAAAAAAAAEAIAAAACIA&#10;AABkcnMvZG93bnJldi54bWxQSwECFAAUAAAACACHTuJA9PZxxwcCAAAuBAAADgAAAAAAAAABACAA&#10;AAAp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5693"/>
                        </w:tabs>
                        <w:spacing w:line="240" w:lineRule="exact"/>
                        <w:ind w:left="476" w:hanging="357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严格执行许可制作操作规范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5693"/>
                        </w:tabs>
                        <w:spacing w:line="240" w:lineRule="exact"/>
                        <w:ind w:left="476" w:hanging="357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落实文书制作限时制度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5693"/>
                        </w:tabs>
                        <w:spacing w:line="240" w:lineRule="exact"/>
                        <w:ind w:left="476" w:hanging="357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加强内部监管，严格执行行政执法追究制度</w:t>
                      </w:r>
                    </w:p>
                    <w:p>
                      <w:pPr>
                        <w:tabs>
                          <w:tab w:val="left" w:pos="5693"/>
                        </w:tabs>
                        <w:jc w:val="lef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责任主体：建管股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419100</wp:posOffset>
                </wp:positionV>
                <wp:extent cx="1373505" cy="1512570"/>
                <wp:effectExtent l="4445" t="4445" r="12700" b="6985"/>
                <wp:wrapNone/>
                <wp:docPr id="493" name="矩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151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ind w:left="357" w:hanging="357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实行受理单制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ind w:left="357" w:hanging="357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严格履行服务承诺制做到一次告知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ind w:left="357" w:hanging="357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政务公开，明确工作程序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ind w:left="357" w:hanging="357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内部监督检查、投诉和举报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责任主体：建管股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.6pt;margin-top:33pt;height:119.1pt;width:108.15pt;z-index:252619776;mso-width-relative:page;mso-height-relative:page;" fillcolor="#FFFFFF" filled="t" stroked="t" coordsize="21600,21600" o:gfxdata="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Fm2n9gAAAAKAQAADwAAAAAAAAABACAAAAAiAAAA&#10;ZHJzL2Rvd25yZXYueG1sUEsBAhQAFAAAAAgAh07iQG4e1WcHAgAALgQAAA4AAAAAAAAAAQAgAAAA&#10;Jw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9"/>
                        </w:numPr>
                        <w:spacing w:line="240" w:lineRule="exact"/>
                        <w:ind w:left="357" w:hanging="357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实行受理单制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spacing w:line="240" w:lineRule="exact"/>
                        <w:ind w:left="357" w:hanging="357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严格履行服务承诺制做到一次告知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spacing w:line="240" w:lineRule="exact"/>
                        <w:ind w:left="357" w:hanging="357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政务公开，明确工作程序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spacing w:line="240" w:lineRule="exact"/>
                        <w:ind w:left="357" w:hanging="357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内部监督检查、投诉和举报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责任主体：建管股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2278380</wp:posOffset>
                </wp:positionV>
                <wp:extent cx="1417320" cy="2278380"/>
                <wp:effectExtent l="4445" t="4445" r="6985" b="22225"/>
                <wp:wrapNone/>
                <wp:docPr id="494" name="矩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擅自降低检查标准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现场踏勘结果的，不客观、公正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无原因超时办理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故意刁难、附加有偿服务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693"/>
                              </w:tabs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擅自改变审查结论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693"/>
                              </w:tabs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违反程序，违规越权审核审批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693"/>
                              </w:tabs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对符合条件的不批准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179.4pt;height:179.4pt;width:111.6pt;z-index:252622848;mso-width-relative:page;mso-height-relative:page;" fillcolor="#FFFFFF" filled="t" stroked="t" coordsize="21600,21600" o:gfxdata="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y3w0doAAAALAQAADwAAAAAAAAABACAAAAAi&#10;AAAAZHJzL2Rvd25yZXYueG1sUEsBAhQAFAAAAAgAh07iQERQ320IAgAALgQAAA4AAAAAAAAAAQAg&#10;AAAAKQ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0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擅自降低检查标准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现场踏勘结果的，不客观、公正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无原因超时办理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故意刁难、附加有偿服务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693"/>
                        </w:tabs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擅自改变审查结论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693"/>
                        </w:tabs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违反程序，违规越权审核审批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693"/>
                        </w:tabs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对符合条件的不批准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693420</wp:posOffset>
                </wp:positionV>
                <wp:extent cx="1417320" cy="1485900"/>
                <wp:effectExtent l="4445" t="4445" r="6985" b="14605"/>
                <wp:wrapNone/>
                <wp:docPr id="495" name="矩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故意刁难申请人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不按规定程序受理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无原因超时办理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不能一次告知所需材料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不严格审查或故意让虚假资料通过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54.6pt;height:117pt;width:111.6pt;z-index:252621824;mso-width-relative:page;mso-height-relative:page;" fillcolor="#FFFFFF" filled="t" stroked="t" coordsize="21600,21600" o:gfxdata="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2mbAbZAAAACwEAAA8AAAAAAAAAAQAgAAAAIgAA&#10;AGRycy9kb3ducmV2LnhtbFBLAQIUABQAAAAIAIdO4kCtR25PBwIAAC4EAAAOAAAAAAAAAAEAIAAA&#10;ACg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1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故意刁难申请人</w:t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不按规定程序受理</w:t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无原因超时办理</w:t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不能一次告知所需材料</w:t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不严格审查或故意让虚假资料通过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tabs>
          <w:tab w:val="left" w:pos="5008"/>
        </w:tabs>
        <w:jc w:val="center"/>
        <w:rPr>
          <w:rFonts w:hint="eastAsia" w:ascii="方正大标宋简体" w:hAnsi="SimSun" w:eastAsia="方正大标宋简体" w:cs="SimSun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outlineLvl w:val="0"/>
        <w:rPr>
          <w:rFonts w:hint="eastAsia" w:ascii="SimSun" w:hAnsi="SimSun"/>
          <w:sz w:val="28"/>
          <w:szCs w:val="28"/>
        </w:rPr>
      </w:pPr>
      <w:bookmarkStart w:id="13" w:name="_Toc26779"/>
      <w:r>
        <w:rPr>
          <w:rFonts w:hint="eastAsia" w:ascii="SimSun" w:hAnsi="SimSun" w:cs="SimSun"/>
          <w:sz w:val="28"/>
          <w:szCs w:val="28"/>
        </w:rPr>
        <w:t>权利名称：</w:t>
      </w:r>
      <w:r>
        <w:rPr>
          <w:rFonts w:hint="eastAsia" w:ascii="SimSun" w:hAnsi="SimSun"/>
          <w:sz w:val="28"/>
          <w:szCs w:val="28"/>
        </w:rPr>
        <w:t>城市商品房预售许可</w:t>
      </w:r>
      <w:bookmarkEnd w:id="13"/>
    </w:p>
    <w:p>
      <w:pPr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140970</wp:posOffset>
                </wp:positionV>
                <wp:extent cx="1424940" cy="1218565"/>
                <wp:effectExtent l="5080" t="4445" r="17780" b="15240"/>
                <wp:wrapNone/>
                <wp:docPr id="576" name="文本框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5pt;margin-top:11.1pt;height:95.95pt;width:112.2pt;z-index:252695552;mso-width-relative:page;mso-height-relative:page;" filled="f" stroked="t" coordsize="21600,21600" o:gfxdata="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kMo+PX&#10;AAAACgEAAA8AAAAAAAAAAQAgAAAAIgAAAGRycy9kb3ducmV2LnhtbFBLAQIUABQAAAAIAIdO4kC+&#10;D+aD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198120</wp:posOffset>
                </wp:positionV>
                <wp:extent cx="1592580" cy="1247140"/>
                <wp:effectExtent l="4445" t="4445" r="22225" b="5715"/>
                <wp:wrapNone/>
                <wp:docPr id="578" name="文本框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471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pt;margin-top:15.6pt;height:98.2pt;width:125.4pt;z-index:252698624;mso-width-relative:page;mso-height-relative:page;" filled="f" stroked="t" coordsize="21600,21600" o:gfxdata="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39zoJ&#10;2AAAAAoBAAAPAAAAAAAAAAEAIAAAACIAAABkcnMvZG93bnJldi54bWxQSwECFAAUAAAACACHTuJA&#10;w3RPVy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146685</wp:posOffset>
                </wp:positionV>
                <wp:extent cx="622935" cy="296545"/>
                <wp:effectExtent l="0" t="0" r="0" b="0"/>
                <wp:wrapNone/>
                <wp:docPr id="577" name="文本框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25pt;margin-top:11.55pt;height:23.35pt;width:49.05pt;z-index:252702720;mso-width-relative:page;mso-height-relative:page;" filled="f" stroked="f" coordsize="21600,21600" o:gfxdata="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Vwf5A2AAAAAkBAAAPAAAAAAAAAAEAIAAAACIAAABkcnMvZG93&#10;bnJldi54bWxQSwECFAAUAAAACACHTuJAP4rLBc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141605</wp:posOffset>
                </wp:positionV>
                <wp:extent cx="753110" cy="254635"/>
                <wp:effectExtent l="0" t="0" r="0" b="0"/>
                <wp:wrapNone/>
                <wp:docPr id="579" name="文本框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45pt;margin-top:11.15pt;height:20.05pt;width:59.3pt;z-index:252705792;mso-width-relative:page;mso-height-relative:page;" filled="f" stroked="f" coordsize="21600,21600" o:gfxdata="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vk08vYAAAACQEAAA8AAAAAAAAAAQAgAAAAIgAAAGRycy9kb3du&#10;cmV2LnhtbFBLAQIUABQAAAAIAIdO4kDI1xJ8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0</wp:posOffset>
                </wp:positionV>
                <wp:extent cx="1013460" cy="693420"/>
                <wp:effectExtent l="4445" t="4445" r="10795" b="6985"/>
                <wp:wrapNone/>
                <wp:docPr id="602" name="圆角矩形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6934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5" w:lineRule="auto"/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受理商品房预售许可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4.2pt;margin-top:0pt;height:54.6pt;width:79.8pt;z-index:252691456;mso-width-relative:page;mso-height-relative:page;" fillcolor="#FFFFFF" filled="t" stroked="t" coordsize="21600,21600" arcsize="0.5" o:gfxdata="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T2&#10;F/vWAAAACAEAAA8AAAAAAAAAAQAgAAAAIgAAAGRycy9kb3ducmV2LnhtbFBLAQIUABQAAAAIAIdO&#10;4kDmycotJQIAAFoEAAAOAAAAAAAAAAEAIAAAACU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5" w:lineRule="auto"/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受理商品房预售许可</w:t>
                      </w:r>
                    </w:p>
                    <w:p>
                      <w:pPr>
                        <w:ind w:firstLine="180" w:firstLineChars="100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10160</wp:posOffset>
                </wp:positionV>
                <wp:extent cx="702310" cy="635"/>
                <wp:effectExtent l="0" t="37465" r="2540" b="38100"/>
                <wp:wrapNone/>
                <wp:docPr id="594" name="直接连接符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8pt;height:0.05pt;width:55.3pt;z-index:252709888;mso-width-relative:page;mso-height-relative:page;" filled="f" stroked="t" coordsize="21600,21600" o:gfxdata="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z/5CtcAAAAHAQAADwAAAAAAAAABACAAAAAiAAAAZHJzL2Rvd25y&#10;ZXYueG1sUEsBAhQAFAAAAAgAh07iQJNCFAj/AQAA7Q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596" name="直接连接符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5pt;margin-top:0.4pt;height:0.4pt;width:47.35pt;z-index:252710912;mso-width-relative:page;mso-height-relative:page;" filled="f" stroked="t" coordsize="21600,21600" o:gfxdata="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DPETy1wAAAAYBAAAPAAAAAAAAAAEAIAAAACIA&#10;AABkcnMvZG93bnJldi54bWxQSwECFAAUAAAACACHTuJAhxrjOQ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99060</wp:posOffset>
                </wp:positionV>
                <wp:extent cx="635" cy="1386840"/>
                <wp:effectExtent l="37465" t="0" r="38100" b="3810"/>
                <wp:wrapNone/>
                <wp:docPr id="595" name="直接连接符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386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7.8pt;height:109.2pt;width:0.05pt;z-index:252715008;mso-width-relative:page;mso-height-relative:page;" filled="f" stroked="t" coordsize="21600,21600" o:gfxdata="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sKOu9oAAAAKAQAADwAAAAAAAAABACAAAAAiAAAAZHJz&#10;L2Rvd25yZXYueG1sUEsBAhQAFAAAAAgAh07iQNMubwUCAgAA7g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92075</wp:posOffset>
                </wp:positionV>
                <wp:extent cx="1424940" cy="1790065"/>
                <wp:effectExtent l="5080" t="4445" r="17780" b="15240"/>
                <wp:wrapNone/>
                <wp:docPr id="597" name="文本框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7900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5pt;margin-top:7.25pt;height:140.95pt;width:112.2pt;z-index:252697600;mso-width-relative:page;mso-height-relative:page;" filled="f" stroked="t" coordsize="21600,21600" o:gfxdata="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Q4tsTtgA&#10;AAAKAQAADwAAAAAAAAABACAAAAAiAAAAZHJzL2Rvd25yZXYueG1sUEsBAhQAFAAAAAgAh07iQB23&#10;JckfAgAARg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99060</wp:posOffset>
                </wp:positionV>
                <wp:extent cx="1600200" cy="1912620"/>
                <wp:effectExtent l="4445" t="5080" r="14605" b="6350"/>
                <wp:wrapNone/>
                <wp:docPr id="599" name="文本框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9126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75pt;margin-top:7.8pt;height:150.6pt;width:126pt;z-index:252700672;mso-width-relative:page;mso-height-relative:page;" filled="f" stroked="t" coordsize="21600,21600" o:gfxdata="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QtQRV&#10;2AAAAAoBAAAPAAAAAAAAAAEAIAAAACIAAABkcnMvZG93bnJldi54bWxQSwECFAAUAAAACACHTuJA&#10;UNhOSy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38100</wp:posOffset>
                </wp:positionV>
                <wp:extent cx="618490" cy="296545"/>
                <wp:effectExtent l="0" t="0" r="0" b="0"/>
                <wp:wrapNone/>
                <wp:docPr id="598" name="文本框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3pt;height:23.35pt;width:48.7pt;z-index:252704768;mso-width-relative:page;mso-height-relative:page;" filled="f" stroked="f" coordsize="21600,21600" o:gfxdata="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UrQ/+1wAAAAgBAAAPAAAAAAAAAAEAIAAAACIAAABkcnMvZG93bnJl&#10;di54bWxQSwECFAAUAAAACACHTuJAUI9j/8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126365</wp:posOffset>
                </wp:positionV>
                <wp:extent cx="800100" cy="269875"/>
                <wp:effectExtent l="4445" t="4445" r="14605" b="11430"/>
                <wp:wrapNone/>
                <wp:docPr id="600" name="矩形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9.95pt;height:21.25pt;width:63pt;z-index:252701696;mso-width-relative:page;mso-height-relative:page;" fillcolor="#FFFFFF" filled="t" stroked="t" coordsize="21600,21600" o:gfxdata="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2TiP3XAAAACQEAAA8AAAAAAAAAAQAgAAAAIgAAAGRycy9kb3du&#10;cmV2LnhtbFBLAQIUABQAAAAIAIdO4kDRiA2fAAIAACw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23495</wp:posOffset>
                </wp:positionV>
                <wp:extent cx="753110" cy="273685"/>
                <wp:effectExtent l="0" t="0" r="0" b="0"/>
                <wp:wrapNone/>
                <wp:docPr id="601" name="文本框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7pt;margin-top:1.85pt;height:21.55pt;width:59.3pt;z-index:252707840;mso-width-relative:page;mso-height-relative:page;" filled="f" stroked="f" coordsize="21600,21600" o:gfxdata="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P4jcUdcAAAAIAQAADwAAAAAAAAABACAAAAAiAAAAZHJzL2Rvd25y&#10;ZXYueG1sUEsBAhQAFAAAAAgAh07iQKfQkOr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99060</wp:posOffset>
                </wp:positionV>
                <wp:extent cx="666750" cy="0"/>
                <wp:effectExtent l="0" t="38100" r="0" b="38100"/>
                <wp:wrapNone/>
                <wp:docPr id="588" name="直接连接符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8pt;margin-top:7.8pt;height:0pt;width:52.5pt;z-index:252718080;mso-width-relative:page;mso-height-relative:page;" filled="f" stroked="t" coordsize="21600,21600" o:gfxdata="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KRp6tcAAAAJAQAADwAAAAAAAAABACAAAAAiAAAAZHJz&#10;L2Rvd25yZXYueG1sUEsBAhQAFAAAAAgAh07iQJXt57M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100965</wp:posOffset>
                </wp:positionV>
                <wp:extent cx="800100" cy="12065"/>
                <wp:effectExtent l="0" t="36830" r="0" b="27305"/>
                <wp:wrapNone/>
                <wp:docPr id="581" name="直接连接符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20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5.75pt;margin-top:7.95pt;height:0.95pt;width:63pt;z-index:252708864;mso-width-relative:page;mso-height-relative:page;" filled="f" stroked="t" coordsize="21600,21600" o:gfxdata="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yAKPnYAAAACQEAAA8AAAAAAAAAAQAgAAAAIgAAAGRy&#10;cy9kb3ducmV2LnhtbFBLAQIUABQAAAAIAIdO4kBvPbbABQIAAPk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635" cy="1386840"/>
                <wp:effectExtent l="37465" t="0" r="38100" b="3810"/>
                <wp:wrapNone/>
                <wp:docPr id="580" name="直接连接符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386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pt;margin-top:0pt;height:109.2pt;width:0.05pt;z-index:252711936;mso-width-relative:page;mso-height-relative:page;" filled="f" stroked="t" coordsize="21600,21600" o:gfxdata="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FVXaLZAAAACAEAAA8AAAAAAAAAAQAgAAAAIgAAAGRycy9k&#10;b3ducmV2LnhtbFBLAQIUABQAAAAIAIdO4kDp0PgbAQIAAO4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0</wp:posOffset>
                </wp:positionV>
                <wp:extent cx="1133475" cy="338455"/>
                <wp:effectExtent l="4445" t="4445" r="5080" b="19050"/>
                <wp:wrapNone/>
                <wp:docPr id="584" name="矩形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做出许可决定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0pt;height:26.65pt;width:89.25pt;z-index:252692480;mso-width-relative:page;mso-height-relative:page;" fillcolor="#FFFFFF" filled="t" stroked="t" coordsize="21600,21600" o:gfxdata="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wXhru1gAAAAcBAAAPAAAAAAAAAAEAIAAAACIAAABkcnMvZG93&#10;bnJldi54bWxQSwECFAAUAAAACACHTuJArUtqJwICAAAt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做出许可决定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156210</wp:posOffset>
                </wp:positionV>
                <wp:extent cx="635" cy="933450"/>
                <wp:effectExtent l="37465" t="0" r="38100" b="0"/>
                <wp:wrapNone/>
                <wp:docPr id="582" name="直接连接符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33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12.3pt;height:73.5pt;width:0.05pt;z-index:252712960;mso-width-relative:page;mso-height-relative:page;" filled="f" stroked="t" coordsize="21600,21600" o:gfxdata="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BRSnjaAAAACgEAAA8AAAAAAAAAAQAgAAAAIgAAAGRycy9k&#10;b3ducmV2LnhtbFBLAQIUABQAAAAIAIdO4kDi4c69AAIAAO0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122555</wp:posOffset>
                </wp:positionV>
                <wp:extent cx="1346200" cy="868045"/>
                <wp:effectExtent l="4445" t="4445" r="20955" b="22860"/>
                <wp:wrapNone/>
                <wp:docPr id="585" name="文本框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8680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5pt;margin-top:9.65pt;height:68.35pt;width:106pt;z-index:252696576;mso-width-relative:page;mso-height-relative:page;" filled="f" stroked="t" coordsize="21600,21600" o:gfxdata="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/v+43X&#10;AAAACgEAAA8AAAAAAAAAAQAgAAAAIgAAAGRycy9kb3ducmV2LnhtbFBLAQIUABQAAAAIAIdO4kAI&#10;NYjrIQIAAEU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177800</wp:posOffset>
                </wp:positionV>
                <wp:extent cx="753110" cy="317500"/>
                <wp:effectExtent l="0" t="0" r="0" b="0"/>
                <wp:wrapNone/>
                <wp:docPr id="586" name="文本框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14pt;height:25pt;width:59.3pt;z-index:252706816;mso-width-relative:page;mso-height-relative:page;" filled="f" stroked="f" coordsize="21600,21600" o:gfxdata="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E0Ze1wAAAAkBAAAPAAAAAAAAAAEAIAAAACIAAABkcnMvZG93&#10;bnJldi54bWxQSwECFAAUAAAACACHTuJAx1orKcgBAACF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0</wp:posOffset>
                </wp:positionV>
                <wp:extent cx="1533525" cy="1100455"/>
                <wp:effectExtent l="4445" t="4445" r="5080" b="19050"/>
                <wp:wrapNone/>
                <wp:docPr id="587" name="文本框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75pt;margin-top:0pt;height:86.65pt;width:120.75pt;z-index:252699648;mso-width-relative:page;mso-height-relative:page;" filled="f" stroked="t" coordsize="21600,21600" o:gfxdata="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JYN/dcA&#10;AAAIAQAADwAAAAAAAAABACAAAAAiAAAAZHJzL2Rvd25yZXYueG1sUEsBAhQAFAAAAAgAh07iQFmE&#10;Aa8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583" name="文本框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2703744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XBnYdcAAAAJAQAADwAAAAAAAAABACAAAAAiAAAAZHJzL2Rvd25y&#10;ZXYueG1sUEsBAhQAFAAAAAgAh07iQJtGRHH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82550</wp:posOffset>
                </wp:positionV>
                <wp:extent cx="1120775" cy="338455"/>
                <wp:effectExtent l="4445" t="5080" r="17780" b="18415"/>
                <wp:wrapNone/>
                <wp:docPr id="592" name="矩形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25pt;margin-top:6.5pt;height:26.65pt;width:88.25pt;z-index:252694528;mso-width-relative:page;mso-height-relative:page;" fillcolor="#FFFFFF" filled="t" stroked="t" coordsize="21600,21600" o:gfxdata="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N+p/zXAAAACQEAAA8AAAAAAAAAAQAgAAAAIgAAAGRycy9k&#10;b3ducmV2LnhtbFBLAQIUABQAAAAIAIdO4kCYPHab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发证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41910</wp:posOffset>
                </wp:positionV>
                <wp:extent cx="600075" cy="0"/>
                <wp:effectExtent l="0" t="38100" r="9525" b="38100"/>
                <wp:wrapNone/>
                <wp:docPr id="590" name="直接连接符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1.5pt;margin-top:3.3pt;height:0pt;width:47.25pt;z-index:252717056;mso-width-relative:page;mso-height-relative:page;" filled="f" stroked="t" coordsize="21600,21600" o:gfxdata="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L9aA+2AAAAAcBAAAPAAAAAAAAAAEAIAAAACIAAABkcnMvZG93bnJl&#10;di54bWxQSwECFAAUAAAACACHTuJA7+X/QP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51435</wp:posOffset>
                </wp:positionV>
                <wp:extent cx="666750" cy="0"/>
                <wp:effectExtent l="0" t="38100" r="0" b="38100"/>
                <wp:wrapNone/>
                <wp:docPr id="593" name="直接连接符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.75pt;margin-top:4.05pt;height:0pt;width:52.5pt;z-index:252716032;mso-width-relative:page;mso-height-relative:page;" filled="f" stroked="t" coordsize="21600,21600" o:gfxdata="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bgetI1AAAAAcBAAAPAAAAAAAAAAEAIAAAACIAAABkcnMv&#10;ZG93bnJldi54bWxQSwECFAAUAAAACACHTuJAxJYgOwcCAAD1AwAADgAAAAAAAAABACAAAAAj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20955</wp:posOffset>
                </wp:positionV>
                <wp:extent cx="635" cy="672465"/>
                <wp:effectExtent l="37465" t="0" r="38100" b="13335"/>
                <wp:wrapNone/>
                <wp:docPr id="591" name="直接连接符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6724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5pt;margin-top:1.65pt;height:52.95pt;width:0.05pt;z-index:252713984;mso-width-relative:page;mso-height-relative:page;" filled="f" stroked="t" coordsize="21600,21600" o:gfxdata="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Dds9NgAAAAJAQAADwAAAAAAAAABACAAAAAiAAAAZHJzL2Rvd25y&#10;ZXYueG1sUEsBAhQAFAAAAAgAh07iQIQarG/+AQAA7Q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297180</wp:posOffset>
                </wp:positionV>
                <wp:extent cx="914400" cy="358140"/>
                <wp:effectExtent l="4445" t="4445" r="14605" b="18415"/>
                <wp:wrapNone/>
                <wp:docPr id="589" name="圆角矩形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结束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23.4pt;height:28.2pt;width:72pt;z-index:252693504;mso-width-relative:page;mso-height-relative:page;" fillcolor="#FFFFFF" filled="t" stroked="t" coordsize="21600,21600" arcsize="0.5" o:gfxdata="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G&#10;iYdn2AAAAAoBAAAPAAAAAAAAAAEAIAAAACIAAABkcnMvZG93bnJldi54bWxQSwECFAAUAAAACACH&#10;TuJA0Y6oVCQCAABZ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结束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SimSun" w:hAnsi="SimSun"/>
          <w:b/>
          <w:sz w:val="36"/>
          <w:szCs w:val="36"/>
        </w:rPr>
      </w:pPr>
      <w:r>
        <w:rPr>
          <w:rFonts w:hint="eastAsia"/>
          <w:szCs w:val="21"/>
        </w:rPr>
        <w:br w:type="page"/>
      </w:r>
    </w:p>
    <w:p>
      <w:pPr>
        <w:rPr>
          <w:rFonts w:hint="eastAsia"/>
          <w:szCs w:val="21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tabs>
          <w:tab w:val="left" w:pos="5008"/>
        </w:tabs>
        <w:jc w:val="center"/>
        <w:rPr>
          <w:rFonts w:hint="eastAsia" w:ascii="方正大标宋简体" w:hAnsi="SimSun" w:eastAsia="方正大标宋简体" w:cs="SimSun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outlineLvl w:val="0"/>
        <w:rPr>
          <w:rFonts w:hint="eastAsia" w:ascii="SimSun" w:hAnsi="SimSun"/>
          <w:sz w:val="28"/>
          <w:szCs w:val="28"/>
        </w:rPr>
      </w:pPr>
      <w:bookmarkStart w:id="14" w:name="_Toc3257"/>
      <w:r>
        <w:rPr>
          <w:rFonts w:hint="eastAsia" w:ascii="SimSun" w:hAnsi="SimSun" w:cs="SimSun"/>
          <w:sz w:val="28"/>
          <w:szCs w:val="28"/>
        </w:rPr>
        <w:t>权利名称：</w:t>
      </w:r>
      <w:r>
        <w:rPr>
          <w:rFonts w:hint="eastAsia" w:ascii="SimSun" w:hAnsi="SimSun"/>
          <w:sz w:val="28"/>
          <w:szCs w:val="28"/>
        </w:rPr>
        <w:t>城镇污水排入管网许可</w:t>
      </w:r>
      <w:bookmarkEnd w:id="14"/>
    </w:p>
    <w:p>
      <w:pPr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237490</wp:posOffset>
                </wp:positionV>
                <wp:extent cx="1172210" cy="852170"/>
                <wp:effectExtent l="4445" t="4445" r="23495" b="19685"/>
                <wp:wrapNone/>
                <wp:docPr id="1538" name="圆角矩形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8521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5" w:lineRule="auto"/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受理城镇污水排入管网许可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0.85pt;margin-top:18.7pt;height:67.1pt;width:92.3pt;z-index:252592128;mso-width-relative:page;mso-height-relative:page;" fillcolor="#FFFFFF" filled="t" stroked="t" coordsize="21600,21600" arcsize="0.5" o:gfxdata="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07Z2dgAAAAKAQAADwAAAAAAAAABACAAAAAiAAAAZHJzL2Rvd25yZXYueG1sUEsBAhQAFAAAAAgA&#10;h07iQLf7hX0lAgAAXAQAAA4AAAAAAAAAAQAgAAAAJw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5" w:lineRule="auto"/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受理城镇污水排入管网许可</w:t>
                      </w:r>
                    </w:p>
                    <w:p>
                      <w:pPr>
                        <w:ind w:firstLine="180" w:firstLineChars="100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140970</wp:posOffset>
                </wp:positionV>
                <wp:extent cx="1424940" cy="1218565"/>
                <wp:effectExtent l="5080" t="4445" r="17780" b="15240"/>
                <wp:wrapNone/>
                <wp:docPr id="1534" name="文本框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5pt;margin-top:11.1pt;height:95.95pt;width:112.2pt;z-index:252596224;mso-width-relative:page;mso-height-relative:page;" filled="f" stroked="t" coordsize="21600,21600" o:gfxdata="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kMo+PX&#10;AAAACgEAAA8AAAAAAAAAAQAgAAAAIgAAAGRycy9kb3ducmV2LnhtbFBLAQIUABQAAAAIAIdO4kAf&#10;jzrY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198120</wp:posOffset>
                </wp:positionV>
                <wp:extent cx="1592580" cy="1247140"/>
                <wp:effectExtent l="4445" t="4445" r="22225" b="5715"/>
                <wp:wrapNone/>
                <wp:docPr id="1535" name="文本框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471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pt;margin-top:15.6pt;height:98.2pt;width:125.4pt;z-index:252599296;mso-width-relative:page;mso-height-relative:page;" filled="f" stroked="t" coordsize="21600,21600" o:gfxdata="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9/c6&#10;CdgAAAAKAQAADwAAAAAAAAABACAAAAAiAAAAZHJzL2Rvd25yZXYueG1sUEsBAhQAFAAAAAgAh07i&#10;QGbb658iAgAASA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146685</wp:posOffset>
                </wp:positionV>
                <wp:extent cx="622935" cy="296545"/>
                <wp:effectExtent l="0" t="0" r="0" b="0"/>
                <wp:wrapNone/>
                <wp:docPr id="1536" name="文本框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25pt;margin-top:11.55pt;height:23.35pt;width:49.05pt;z-index:252603392;mso-width-relative:page;mso-height-relative:page;" filled="f" stroked="f" coordsize="21600,21600" o:gfxdata="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Vwf5A2AAAAAkBAAAPAAAAAAAAAAEAIAAAACIAAABkcnMvZG93&#10;bnJldi54bWxQSwECFAAUAAAACACHTuJAeeffhM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141605</wp:posOffset>
                </wp:positionV>
                <wp:extent cx="753110" cy="254635"/>
                <wp:effectExtent l="0" t="0" r="0" b="0"/>
                <wp:wrapNone/>
                <wp:docPr id="1537" name="文本框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45pt;margin-top:11.15pt;height:20.05pt;width:59.3pt;z-index:252606464;mso-width-relative:page;mso-height-relative:page;" filled="f" stroked="f" coordsize="21600,21600" o:gfxdata="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r5NPL2AAAAAkBAAAPAAAAAAAAAAEAIAAAACIAAABkcnMvZG93&#10;bnJldi54bWxQSwECFAAUAAAACACHTuJAizinIs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10160</wp:posOffset>
                </wp:positionV>
                <wp:extent cx="702310" cy="635"/>
                <wp:effectExtent l="0" t="37465" r="2540" b="38100"/>
                <wp:wrapNone/>
                <wp:docPr id="1539" name="直接连接符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8pt;height:0.05pt;width:55.3pt;z-index:252610560;mso-width-relative:page;mso-height-relative:page;" filled="f" stroked="t" coordsize="21600,21600" o:gfxdata="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7P/kK1wAAAAcBAAAPAAAAAAAAAAEAIAAAACIAAABkcnMvZG93&#10;bnJldi54bWxQSwECFAAUAAAACACHTuJAEI2uDQECAADv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1540" name="直接连接符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5pt;margin-top:0.4pt;height:0.4pt;width:47.35pt;z-index:252611584;mso-width-relative:page;mso-height-relative:page;" filled="f" stroked="t" coordsize="21600,21600" o:gfxdata="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DPETy1wAAAAYBAAAPAAAAAAAAAAEAIAAAACIA&#10;AABkcnMvZG93bnJldi54bWxQSwECFAAUAAAACACHTuJA9el91Q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99060</wp:posOffset>
                </wp:positionV>
                <wp:extent cx="635" cy="1386840"/>
                <wp:effectExtent l="37465" t="0" r="38100" b="3810"/>
                <wp:wrapNone/>
                <wp:docPr id="1541" name="直接连接符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386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7.8pt;height:109.2pt;width:0.05pt;z-index:252615680;mso-width-relative:page;mso-height-relative:page;" filled="f" stroked="t" coordsize="21600,21600" o:gfxdata="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7CjrvaAAAACgEAAA8AAAAAAAAAAQAgAAAAIgAAAGRy&#10;cy9kb3ducmV2LnhtbFBLAQIUABQAAAAIAIdO4kAMUaWrAwIAAPADAAAOAAAAAAAAAAEAIAAAACk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92075</wp:posOffset>
                </wp:positionV>
                <wp:extent cx="1424940" cy="1790065"/>
                <wp:effectExtent l="5080" t="4445" r="17780" b="15240"/>
                <wp:wrapNone/>
                <wp:docPr id="1542" name="文本框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7900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5pt;margin-top:7.25pt;height:140.95pt;width:112.2pt;z-index:252598272;mso-width-relative:page;mso-height-relative:page;" filled="f" stroked="t" coordsize="21600,21600" o:gfxdata="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OLbE7Y&#10;AAAACgEAAA8AAAAAAAAAAQAgAAAAIgAAAGRycy9kb3ducmV2LnhtbFBLAQIUABQAAAAIAIdO4kCR&#10;xqkuIAIAAEg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99060</wp:posOffset>
                </wp:positionV>
                <wp:extent cx="1600200" cy="1912620"/>
                <wp:effectExtent l="4445" t="5080" r="14605" b="6350"/>
                <wp:wrapNone/>
                <wp:docPr id="1543" name="文本框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9126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75pt;margin-top:7.8pt;height:150.6pt;width:126pt;z-index:252601344;mso-width-relative:page;mso-height-relative:page;" filled="f" stroked="t" coordsize="21600,21600" o:gfxdata="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LUE&#10;VdgAAAAKAQAADwAAAAAAAAABACAAAAAiAAAAZHJzL2Rvd25yZXYueG1sUEsBAhQAFAAAAAgAh07i&#10;QNiGuj8iAgAASA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38100</wp:posOffset>
                </wp:positionV>
                <wp:extent cx="618490" cy="296545"/>
                <wp:effectExtent l="0" t="0" r="0" b="0"/>
                <wp:wrapNone/>
                <wp:docPr id="1544" name="文本框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3pt;height:23.35pt;width:48.7pt;z-index:252605440;mso-width-relative:page;mso-height-relative:page;" filled="f" stroked="f" coordsize="21600,21600" o:gfxdata="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StD/7XAAAACAEAAA8AAAAAAAAAAQAgAAAAIgAAAGRycy9kb3du&#10;cmV2LnhtbFBLAQIUABQAAAAIAIdO4kBUvoL8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126365</wp:posOffset>
                </wp:positionV>
                <wp:extent cx="800100" cy="269875"/>
                <wp:effectExtent l="4445" t="4445" r="14605" b="11430"/>
                <wp:wrapNone/>
                <wp:docPr id="1545" name="矩形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9.95pt;height:21.25pt;width:63pt;z-index:252602368;mso-width-relative:page;mso-height-relative:page;" fillcolor="#FFFFFF" filled="t" stroked="t" coordsize="21600,21600" o:gfxdata="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ZOI/dcAAAAJAQAADwAAAAAAAAABACAAAAAiAAAAZHJzL2Rv&#10;d25yZXYueG1sUEsBAhQAFAAAAAgAh07iQCMILhACAgAALg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23495</wp:posOffset>
                </wp:positionV>
                <wp:extent cx="753110" cy="273685"/>
                <wp:effectExtent l="0" t="0" r="0" b="0"/>
                <wp:wrapNone/>
                <wp:docPr id="1546" name="文本框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7pt;margin-top:1.85pt;height:21.55pt;width:59.3pt;z-index:252608512;mso-width-relative:page;mso-height-relative:page;" filled="f" stroked="f" coordsize="21600,21600" o:gfxdata="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+I3FHXAAAACAEAAA8AAAAAAAAAAQAgAAAAIgAAAGRycy9kb3du&#10;cmV2LnhtbFBLAQIUABQAAAAIAIdO4kBPgUrF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99060</wp:posOffset>
                </wp:positionV>
                <wp:extent cx="666750" cy="0"/>
                <wp:effectExtent l="0" t="38100" r="0" b="38100"/>
                <wp:wrapNone/>
                <wp:docPr id="1547" name="直接连接符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8pt;margin-top:7.8pt;height:0pt;width:52.5pt;z-index:252618752;mso-width-relative:page;mso-height-relative:page;" filled="f" stroked="t" coordsize="21600,21600" o:gfxdata="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wpGnq1wAAAAkBAAAPAAAAAAAAAAEAIAAAACIAAABk&#10;cnMvZG93bnJldi54bWxQSwECFAAUAAAACACHTuJAlo+j9QcCAAD3AwAADgAAAAAAAAABACAAAAAm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100965</wp:posOffset>
                </wp:positionV>
                <wp:extent cx="800100" cy="12065"/>
                <wp:effectExtent l="0" t="36830" r="0" b="27305"/>
                <wp:wrapNone/>
                <wp:docPr id="1548" name="直接连接符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20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5.75pt;margin-top:7.95pt;height:0.95pt;width:63pt;z-index:252609536;mso-width-relative:page;mso-height-relative:page;" filled="f" stroked="t" coordsize="21600,21600" o:gfxdata="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8gCj52AAAAAkBAAAPAAAAAAAAAAEAIAAAACIA&#10;AABkcnMvZG93bnJldi54bWxQSwECFAAUAAAACACHTuJA3T9qvgkCAAD7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635" cy="1386840"/>
                <wp:effectExtent l="37465" t="0" r="38100" b="3810"/>
                <wp:wrapNone/>
                <wp:docPr id="1549" name="直接连接符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386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pt;margin-top:0pt;height:109.2pt;width:0.05pt;z-index:252612608;mso-width-relative:page;mso-height-relative:page;" filled="f" stroked="t" coordsize="21600,21600" o:gfxdata="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VVdotkAAAAIAQAADwAAAAAAAAABACAAAAAiAAAAZHJz&#10;L2Rvd25yZXYueG1sUEsBAhQAFAAAAAgAh07iQGYlFmQDAgAA8A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0</wp:posOffset>
                </wp:positionV>
                <wp:extent cx="1133475" cy="338455"/>
                <wp:effectExtent l="4445" t="4445" r="5080" b="19050"/>
                <wp:wrapNone/>
                <wp:docPr id="1550" name="矩形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做出许可决定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0pt;height:26.65pt;width:89.25pt;z-index:252593152;mso-width-relative:page;mso-height-relative:page;" fillcolor="#FFFFFF" filled="t" stroked="t" coordsize="21600,21600" o:gfxdata="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F4a7tYAAAAHAQAADwAAAAAAAAABACAAAAAiAAAAZHJzL2Rv&#10;d25yZXYueG1sUEsBAhQAFAAAAAgAh07iQEMYBAIDAgAALw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做出许可决定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156210</wp:posOffset>
                </wp:positionV>
                <wp:extent cx="635" cy="933450"/>
                <wp:effectExtent l="37465" t="0" r="38100" b="0"/>
                <wp:wrapNone/>
                <wp:docPr id="1551" name="直接连接符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33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12.3pt;height:73.5pt;width:0.05pt;z-index:252613632;mso-width-relative:page;mso-height-relative:page;" filled="f" stroked="t" coordsize="21600,21600" o:gfxdata="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QUUp42gAAAAoBAAAPAAAAAAAAAAEAIAAAACIAAABkcnMv&#10;ZG93bnJldi54bWxQSwECFAAUAAAACACHTuJAWsteBwECAADv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122555</wp:posOffset>
                </wp:positionV>
                <wp:extent cx="1346200" cy="868045"/>
                <wp:effectExtent l="4445" t="4445" r="20955" b="22860"/>
                <wp:wrapNone/>
                <wp:docPr id="1552" name="文本框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8680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5pt;margin-top:9.65pt;height:68.35pt;width:106pt;z-index:252597248;mso-width-relative:page;mso-height-relative:page;" filled="f" stroked="t" coordsize="21600,21600" o:gfxdata="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P7/uN1wAA&#10;AAoBAAAPAAAAAAAAAAEAIAAAACIAAABkcnMvZG93bnJldi54bWxQSwECFAAUAAAACACHTuJA4O4O&#10;Lh8CAABH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177800</wp:posOffset>
                </wp:positionV>
                <wp:extent cx="753110" cy="317500"/>
                <wp:effectExtent l="0" t="0" r="0" b="0"/>
                <wp:wrapNone/>
                <wp:docPr id="1553" name="文本框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14pt;height:25pt;width:59.3pt;z-index:252607488;mso-width-relative:page;mso-height-relative:page;" filled="f" stroked="f" coordsize="21600,21600" o:gfxdata="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ETRl7XAAAACQEAAA8AAAAAAAAAAQAgAAAAIgAAAGRycy9kb3du&#10;cmV2LnhtbFBLAQIUABQAAAAIAIdO4kAJWq+2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0</wp:posOffset>
                </wp:positionV>
                <wp:extent cx="1533525" cy="1100455"/>
                <wp:effectExtent l="4445" t="4445" r="5080" b="19050"/>
                <wp:wrapNone/>
                <wp:docPr id="1554" name="文本框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75pt;margin-top:0pt;height:86.65pt;width:120.75pt;z-index:252600320;mso-width-relative:page;mso-height-relative:page;" filled="f" stroked="t" coordsize="21600,21600" o:gfxdata="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iWDf3XAAAA&#10;CAEAAA8AAAAAAAAAAQAgAAAAIgAAAGRycy9kb3ducmV2LnhtbFBLAQIUABQAAAAIAIdO4kCuHLU8&#10;HgIAAEg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1555" name="文本框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2604416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1wZ2HXAAAACQEAAA8AAAAAAAAAAQAgAAAAIgAAAGRycy9kb3du&#10;cmV2LnhtbFBLAQIUABQAAAAIAIdO4kCmf4M1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82550</wp:posOffset>
                </wp:positionV>
                <wp:extent cx="1120775" cy="338455"/>
                <wp:effectExtent l="4445" t="5080" r="17780" b="18415"/>
                <wp:wrapNone/>
                <wp:docPr id="1556" name="矩形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25pt;margin-top:6.5pt;height:26.65pt;width:88.25pt;z-index:252595200;mso-width-relative:page;mso-height-relative:page;" fillcolor="#FFFFFF" filled="t" stroked="t" coordsize="21600,21600" o:gfxdata="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N+p/zXAAAACQEAAA8AAAAAAAAAAQAgAAAAIgAAAGRycy9k&#10;b3ducmV2LnhtbFBLAQIUABQAAAAIAIdO4kA9LthuAwIAAC8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发证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41910</wp:posOffset>
                </wp:positionV>
                <wp:extent cx="600075" cy="0"/>
                <wp:effectExtent l="0" t="38100" r="9525" b="38100"/>
                <wp:wrapNone/>
                <wp:docPr id="1557" name="直接连接符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1.5pt;margin-top:3.3pt;height:0pt;width:47.25pt;z-index:252617728;mso-width-relative:page;mso-height-relative:page;" filled="f" stroked="t" coordsize="21600,21600" o:gfxdata="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/WgPtgAAAAHAQAADwAAAAAAAAABACAAAAAiAAAAZHJzL2Rvd25y&#10;ZXYueG1sUEsBAhQAFAAAAAgAh07iQGw8dbr+AQAA7Q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51435</wp:posOffset>
                </wp:positionV>
                <wp:extent cx="666750" cy="0"/>
                <wp:effectExtent l="0" t="38100" r="0" b="38100"/>
                <wp:wrapNone/>
                <wp:docPr id="1558" name="直接连接符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.75pt;margin-top:4.05pt;height:0pt;width:52.5pt;z-index:252616704;mso-width-relative:page;mso-height-relative:page;" filled="f" stroked="t" coordsize="21600,21600" o:gfxdata="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uB60jUAAAABwEAAA8AAAAAAAAAAQAgAAAAIgAAAGRycy9k&#10;b3ducmV2LnhtbFBLAQIUABQAAAAIAIdO4kBuMtcaBgIAAPcDAAAOAAAAAAAAAAEAIAAAACM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20955</wp:posOffset>
                </wp:positionV>
                <wp:extent cx="635" cy="672465"/>
                <wp:effectExtent l="37465" t="0" r="38100" b="13335"/>
                <wp:wrapNone/>
                <wp:docPr id="1559" name="直接连接符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6724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5pt;margin-top:1.65pt;height:52.95pt;width:0.05pt;z-index:252614656;mso-width-relative:page;mso-height-relative:page;" filled="f" stroked="t" coordsize="21600,21600" o:gfxdata="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sN2z02AAAAAkBAAAPAAAAAAAAAAEAIAAAACIAAABkcnMvZG93&#10;bnJldi54bWxQSwECFAAUAAAACACHTuJA+dY1owACAADv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297180</wp:posOffset>
                </wp:positionV>
                <wp:extent cx="914400" cy="358140"/>
                <wp:effectExtent l="4445" t="4445" r="14605" b="18415"/>
                <wp:wrapNone/>
                <wp:docPr id="1560" name="圆角矩形 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结束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23.4pt;height:28.2pt;width:72pt;z-index:252594176;mso-width-relative:page;mso-height-relative:page;" fillcolor="#FFFFFF" filled="t" stroked="t" coordsize="21600,21600" arcsize="0.5" o:gfxdata="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G&#10;iYdn2AAAAAoBAAAPAAAAAAAAAAEAIAAAACIAAABkcnMvZG93bnJldi54bWxQSwECFAAUAAAACACH&#10;TuJAnOSVxyQCAABb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结束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jc w:val="center"/>
        <w:rPr>
          <w:rFonts w:hint="eastAsia" w:ascii="方正大标宋简体" w:hAnsi="SimSun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其他权利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jc w:val="center"/>
        <w:rPr>
          <w:rFonts w:hint="eastAsia" w:ascii="方正小标宋简体" w:eastAsia="方正小标宋简体"/>
          <w:sz w:val="40"/>
          <w:szCs w:val="40"/>
        </w:rPr>
      </w:pPr>
    </w:p>
    <w:p>
      <w:pPr>
        <w:outlineLvl w:val="0"/>
        <w:rPr>
          <w:rFonts w:hint="eastAsia" w:ascii="SimSun" w:hAnsi="SimSun"/>
          <w:sz w:val="28"/>
          <w:szCs w:val="28"/>
        </w:rPr>
      </w:pPr>
      <w:bookmarkStart w:id="15" w:name="_Toc6332"/>
      <w:r>
        <w:rPr>
          <w:rFonts w:hint="eastAsia" w:ascii="SimSun" w:hAnsi="SimSun"/>
          <w:sz w:val="28"/>
          <w:szCs w:val="28"/>
        </w:rPr>
        <w:t>权力名称：民用建筑节能专项验收</w:t>
      </w:r>
      <w:bookmarkEnd w:id="15"/>
    </w:p>
    <w:p>
      <w:pPr>
        <w:rPr>
          <w:rFonts w:hint="eastAsia"/>
        </w:rPr>
      </w:pPr>
      <w:r>
        <w:rPr>
          <w:rFonts w:hint="eastAsia" w:ascii="SimSun" w:hAnsi="SimSu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0</wp:posOffset>
                </wp:positionV>
                <wp:extent cx="1668780" cy="829310"/>
                <wp:effectExtent l="4445" t="4445" r="22225" b="23495"/>
                <wp:wrapNone/>
                <wp:docPr id="769" name="矩形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8pt;margin-top:0pt;height:65.3pt;width:131.4pt;z-index:251722752;mso-width-relative:page;mso-height-relative:page;" fillcolor="#FFFFFF" filled="t" stroked="t" coordsize="21600,21600" o:gfxdata="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EpTv3XAAAACgEAAA8AAAAAAAAAAQAgAAAAIgAAAGRycy9kb3du&#10;cmV2LnhtbFBLAQIUABQAAAAIAIdO4kDmVgjwAAIAACI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99060</wp:posOffset>
                </wp:positionV>
                <wp:extent cx="638175" cy="0"/>
                <wp:effectExtent l="0" t="38100" r="9525" b="38100"/>
                <wp:wrapNone/>
                <wp:docPr id="783" name="直接箭头连接符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12pt;margin-top:7.8pt;height:0pt;width:50.25pt;z-index:251721728;mso-width-relative:page;mso-height-relative:page;" filled="f" stroked="t" coordsize="21600,21600" o:gfxdata="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7k7VNkAAAALAQAADwAAAAAAAAABACAAAAAiAAAA&#10;ZHJzL2Rvd25yZXYueG1sUEsBAhQAFAAAAAgAh07iQNK4GlcGAgAA8w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99060</wp:posOffset>
                </wp:positionV>
                <wp:extent cx="1668780" cy="829310"/>
                <wp:effectExtent l="4445" t="4445" r="22225" b="23495"/>
                <wp:wrapNone/>
                <wp:docPr id="775" name="矩形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61pt;margin-top:7.8pt;height:65.3pt;width:131.4pt;z-index:251737088;mso-width-relative:page;mso-height-relative:page;" fillcolor="#FFFFFF" filled="t" stroked="t" coordsize="21600,21600" o:gfxdata="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wrbYdkAAAAMAQAADwAAAAAAAAABACAAAAAiAAAAZHJzL2Rv&#10;d25yZXYueG1sUEsBAhQAFAAAAAgAh07iQPl1yyQAAgAAIgQAAA4AAAAAAAAAAQAgAAAAKA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93980</wp:posOffset>
                </wp:positionV>
                <wp:extent cx="1530985" cy="616585"/>
                <wp:effectExtent l="5080" t="4445" r="6985" b="7620"/>
                <wp:wrapNone/>
                <wp:docPr id="777" name="流程图: 终止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61658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申请人提出建筑节能专项验收备案申请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33.55pt;margin-top:7.4pt;height:48.55pt;width:120.55pt;z-index:251714560;mso-width-relative:page;mso-height-relative:page;" fillcolor="#FFFFFF" filled="t" stroked="t" coordsize="21600,21600" o:gfxdata="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xPDsJ&#10;2QAAAAoBAAAPAAAAAAAAAAEAIAAAACIAAABkcnMvZG93bnJldi54bWxQSwECFAAUAAAACACHTuJA&#10;kBhvlCACAABHBAAADgAAAAAAAAABACAAAAAo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申请人提出建筑节能专项验收备案申请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-2171700</wp:posOffset>
                </wp:positionH>
                <wp:positionV relativeFrom="paragraph">
                  <wp:posOffset>99060</wp:posOffset>
                </wp:positionV>
                <wp:extent cx="574675" cy="0"/>
                <wp:effectExtent l="0" t="38100" r="15875" b="38100"/>
                <wp:wrapNone/>
                <wp:docPr id="776" name="直接箭头连接符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171pt;margin-top:7.8pt;height:0pt;width:45.25pt;z-index:251723776;mso-width-relative:page;mso-height-relative:page;" filled="f" stroked="t" coordsize="21600,21600" o:gfxdata="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i0XTfZAAAACwEAAA8AAAAAAAAAAQAg&#10;AAAAIgAAAGRycy9kb3ducmV2LnhtbFBLAQIUABQAAAAIAIdO4kBHtKkzDQIAAP0DAAAOAAAAAAAA&#10;AAEAIAAAACg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99060</wp:posOffset>
                </wp:positionV>
                <wp:extent cx="1200150" cy="1684020"/>
                <wp:effectExtent l="4445" t="4445" r="14605" b="6985"/>
                <wp:wrapNone/>
                <wp:docPr id="778" name="矩形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1、故意刁难申请人；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2、不按规定程序受理；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3、不能一次告知所需材料；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4、无原因超时办理；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5、不严格审查或故意让虚假资料通过。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7.8pt;height:132.6pt;width:94.5pt;z-index:251736064;mso-width-relative:page;mso-height-relative:page;" fillcolor="#FFFFFF" filled="t" stroked="t" coordsize="21600,21600" o:gfxdata="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OlqAXXAAAACgEAAA8AAAAAAAAAAQAgAAAAIgAAAGRy&#10;cy9kb3ducmV2LnhtbFBLAQIUABQAAAAIAIdO4kDmLJHABgIAAC4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1、故意刁难申请人；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2、不按规定程序受理；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3、不能一次告知所需材料；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4、无原因超时办理；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5、不严格审查或故意让虚假资料通过。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99060</wp:posOffset>
                </wp:positionV>
                <wp:extent cx="1466850" cy="1882140"/>
                <wp:effectExtent l="4445" t="5080" r="14605" b="17780"/>
                <wp:wrapNone/>
                <wp:docPr id="780" name="矩形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1、实行受理单制；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2、严格履行服务承诺制度，做到首问责任和一次性告知；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3、政务公开，明确工作程序、时限等，按照规定办理；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4、内部监督检查、投诉举报受理。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25pt;margin-top:7.8pt;height:148.2pt;width:115.5pt;z-index:251732992;mso-width-relative:page;mso-height-relative:page;" fillcolor="#FFFFFF" filled="t" stroked="t" coordsize="21600,21600" o:gfxdata="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KJvjV2AAAAAoBAAAPAAAAAAAAAAEAIAAAACIAAABk&#10;cnMvZG93bnJldi54bWxQSwECFAAUAAAACACHTuJAafaufwYCAAAu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1、实行受理单制；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2、严格履行服务承诺制度，做到首问责任和一次性告知；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3、政务公开，明确工作程序、时限等，按照规定办理；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4、内部监督检查、投诉举报受理。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116205</wp:posOffset>
                </wp:positionV>
                <wp:extent cx="635" cy="982345"/>
                <wp:effectExtent l="37465" t="0" r="38100" b="8255"/>
                <wp:wrapNone/>
                <wp:docPr id="779" name="直接箭头连接符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823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8pt;margin-top:9.15pt;height:77.35pt;width:0.05pt;z-index:251715584;mso-width-relative:page;mso-height-relative:page;" filled="f" stroked="t" coordsize="21600,21600" o:gfxdata="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4Rt5XdkAAAAKAQAADwAAAAAAAAABACAAAAAiAAAA&#10;ZHJzL2Rvd25yZXYueG1sUEsBAhQAFAAAAAgAh07iQBXxmf8GAgAA9Q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tabs>
          <w:tab w:val="left" w:pos="1005"/>
        </w:tabs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tabs>
          <w:tab w:val="left" w:pos="1995"/>
        </w:tabs>
        <w:rPr>
          <w:rFonts w:hint="eastAsia"/>
        </w:rPr>
      </w:pPr>
    </w:p>
    <w:p>
      <w:pPr>
        <w:tabs>
          <w:tab w:val="left" w:pos="199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107950</wp:posOffset>
                </wp:positionV>
                <wp:extent cx="1530985" cy="478155"/>
                <wp:effectExtent l="4445" t="4445" r="7620" b="12700"/>
                <wp:wrapNone/>
                <wp:docPr id="781" name="矩形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8.5pt;height:37.65pt;width:120.55pt;z-index:251717632;mso-width-relative:page;mso-height-relative:page;" fillcolor="#FFFFFF" filled="t" stroked="t" coordsize="21600,21600" o:gfxdata="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VgmT21wAAAAkBAAAPAAAAAAAAAAEAIAAAACIAAABkcnMvZG93&#10;bnJldi54bWxQSwECFAAUAAAACACHTuJAqT7poQECAAAt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风险点 </w:t>
      </w:r>
    </w:p>
    <w:p>
      <w:pPr>
        <w:tabs>
          <w:tab w:val="left" w:pos="5894"/>
        </w:tabs>
        <w:ind w:firstLine="840" w:firstLineChars="400"/>
        <w:rPr>
          <w:rFonts w:hint="eastAsia"/>
        </w:rPr>
      </w:pPr>
      <w:r>
        <w:rPr>
          <w:rFonts w:hint="eastAsia"/>
        </w:rPr>
        <w:t xml:space="preserve">           </w:t>
      </w:r>
      <w:r>
        <w:rPr>
          <w:rFonts w:hint="eastAsia"/>
          <w:sz w:val="18"/>
          <w:szCs w:val="18"/>
        </w:rPr>
        <w:t>风险点                              防控措施</w:t>
      </w:r>
      <w:r>
        <w:rPr>
          <w:rFonts w:hint="eastAsia"/>
        </w:rPr>
        <w:t xml:space="preserve">  </w: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0</wp:posOffset>
                </wp:positionV>
                <wp:extent cx="817245" cy="0"/>
                <wp:effectExtent l="0" t="38100" r="1905" b="38100"/>
                <wp:wrapNone/>
                <wp:docPr id="782" name="直接箭头连接符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0pt;height:0pt;width:64.35pt;z-index:251729920;mso-width-relative:page;mso-height-relative:page;" filled="f" stroked="t" coordsize="21600,21600" o:gfxdata="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1bAzM1QAAAAUBAAAPAAAAAAAAAAEAIAAAACIAAABkcnMv&#10;ZG93bnJldi54bWxQSwECFAAUAAAACACHTuJAR52mCgYCAADzAwAADgAAAAAAAAABACAAAAAk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0</wp:posOffset>
                </wp:positionV>
                <wp:extent cx="574675" cy="0"/>
                <wp:effectExtent l="0" t="38100" r="15875" b="38100"/>
                <wp:wrapNone/>
                <wp:docPr id="760" name="直接箭头连接符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6.05pt;margin-top:0pt;height:0pt;width:45.25pt;z-index:251724800;mso-width-relative:page;mso-height-relative:page;" filled="f" stroked="t" coordsize="21600,21600" o:gfxdata="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bJG2nTAAAABQEAAA8AAAAAAAAAAQAgAAAAIgAA&#10;AGRycy9kb3ducmV2LnhtbFBLAQIUABQAAAAIAIdO4kAkJl/5DQIAAP0DAAAOAAAAAAAAAAEAIAAA&#10;ACI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189865</wp:posOffset>
                </wp:positionV>
                <wp:extent cx="635" cy="921385"/>
                <wp:effectExtent l="38100" t="0" r="37465" b="12065"/>
                <wp:wrapNone/>
                <wp:docPr id="768" name="直接箭头连接符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213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55pt;margin-top:14.95pt;height:72.55pt;width:0.05pt;z-index:251716608;mso-width-relative:page;mso-height-relative:page;" filled="f" stroked="t" coordsize="21600,21600" o:gfxdata="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Rvz1lNgAAAAKAQAADwAAAAAAAAABACAA&#10;AAAiAAAAZHJzL2Rvd25yZXYueG1sUEsBAhQAFAAAAAgAh07iQIECFgwNAgAA/wM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1188085" cy="2080260"/>
                <wp:effectExtent l="4445" t="4445" r="7620" b="10795"/>
                <wp:wrapNone/>
                <wp:docPr id="770" name="矩形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1、擅自降低检查标准；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2、无原因的超时办理；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3、故意刁难，附加有偿服务；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4、违反程序，违规越权审核；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5、对符合验收备案条件的不予审核。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0pt;height:163.8pt;width:93.55pt;z-index:251734016;mso-width-relative:page;mso-height-relative:page;" fillcolor="#FFFFFF" filled="t" stroked="t" coordsize="21600,21600" o:gfxdata="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qvKUvXAAAACAEAAA8AAAAAAAAAAQAgAAAAIgAAAGRy&#10;cy9kb3ducmV2LnhtbFBLAQIUABQAAAAIAIdO4kDopYgpBgIAAC4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1、擅自降低检查标准；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2、无原因的超时办理；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3、故意刁难，附加有偿服务；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4、违反程序，违规越权审核；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5、对符合验收备案条件的不予审核。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4098925</wp:posOffset>
                </wp:positionH>
                <wp:positionV relativeFrom="paragraph">
                  <wp:posOffset>99060</wp:posOffset>
                </wp:positionV>
                <wp:extent cx="1435100" cy="1882140"/>
                <wp:effectExtent l="4445" t="4445" r="8255" b="18415"/>
                <wp:wrapNone/>
                <wp:docPr id="761" name="矩形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1、加强政治理论、政策法规、党纪政纪学习。注意建筑节能相关法规和业务学习；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2、建立健全管理制度，强化规则意识，提高工作制度化、规范化水平；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3、规范工作程序，加强制度建设。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75pt;margin-top:7.8pt;height:148.2pt;width:113pt;z-index:251735040;mso-width-relative:page;mso-height-relative:page;" fillcolor="#FFFFFF" filled="t" stroked="t" coordsize="21600,21600" o:gfxdata="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1WaO2AAAAAoBAAAPAAAAAAAAAAEAIAAAACIAAABk&#10;cnMvZG93bnJldi54bWxQSwECFAAUAAAACACHTuJAX75CVgYCAAAu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1、加强政治理论、政策法规、党纪政纪学习。注意建筑节能相关法规和业务学习；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2、建立健全管理制度，强化规则意识，提高工作制度化、规范化水平；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3、规范工作程序，加强制度建设。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ind w:firstLine="630" w:firstLineChars="3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124460</wp:posOffset>
                </wp:positionV>
                <wp:extent cx="1530985" cy="521970"/>
                <wp:effectExtent l="4445" t="4445" r="7620" b="6985"/>
                <wp:wrapNone/>
                <wp:docPr id="764" name="矩形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审核申报材料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9.8pt;height:41.1pt;width:120.55pt;z-index:251718656;mso-width-relative:page;mso-height-relative:page;" fillcolor="#FFFFFF" filled="t" stroked="t" coordsize="21600,21600" o:gfxdata="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e673PXAAAACgEAAA8AAAAAAAAAAQAgAAAAIgAAAGRy&#10;cy9kb3ducmV2LnhtbFBLAQIUABQAAAAIAIdO4kCB0Lt1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审核申报材料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</w:t>
      </w:r>
      <w:r>
        <w:rPr>
          <w:rFonts w:hint="eastAsia"/>
          <w:sz w:val="18"/>
          <w:szCs w:val="18"/>
        </w:rPr>
        <w:t>风险点                               防控措施</w: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26035</wp:posOffset>
                </wp:positionV>
                <wp:extent cx="871855" cy="635"/>
                <wp:effectExtent l="0" t="37465" r="4445" b="38100"/>
                <wp:wrapNone/>
                <wp:docPr id="767" name="直接箭头连接符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185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2.05pt;height:0.05pt;width:68.65pt;z-index:251728896;mso-width-relative:page;mso-height-relative:page;" filled="f" stroked="t" coordsize="21600,21600" o:gfxdata="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QM2hPXAAAABwEAAA8AAAAAAAAAAQAgAAAAIgAAAGRy&#10;cy9kb3ducmV2LnhtbFBLAQIUABQAAAAIAIdO4kCasFysBgIAAPU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26035</wp:posOffset>
                </wp:positionV>
                <wp:extent cx="574675" cy="0"/>
                <wp:effectExtent l="0" t="38100" r="15875" b="38100"/>
                <wp:wrapNone/>
                <wp:docPr id="765" name="直接箭头连接符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6.05pt;margin-top:2.05pt;height:0pt;width:45.25pt;z-index:251725824;mso-width-relative:page;mso-height-relative:page;" filled="f" stroked="t" coordsize="21600,21600" o:gfxdata="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f9/c01AAAAAcBAAAPAAAAAAAAAAEAIAAAACIA&#10;AABkcnMvZG93bnJldi54bWxQSwECFAAUAAAACACHTuJAAVBkSg0CAAD9AwAADgAAAAAAAAABACAA&#10;AAAj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52070</wp:posOffset>
                </wp:positionV>
                <wp:extent cx="635" cy="978535"/>
                <wp:effectExtent l="37465" t="0" r="38100" b="12065"/>
                <wp:wrapNone/>
                <wp:docPr id="763" name="直接箭头连接符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785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6pt;margin-top:4.1pt;height:77.05pt;width:0.05pt;z-index:251719680;mso-width-relative:page;mso-height-relative:page;" filled="f" stroked="t" coordsize="21600,21600" o:gfxdata="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tyBMfYAAAACQEAAA8AAAAAAAAAAQAgAAAAIgAAAGRy&#10;cy9kb3ducmV2LnhtbFBLAQIUABQAAAAIAIdO4kDmESPUBQIAAPU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99060</wp:posOffset>
                </wp:positionV>
                <wp:extent cx="1485900" cy="396240"/>
                <wp:effectExtent l="4445" t="4445" r="14605" b="18415"/>
                <wp:wrapNone/>
                <wp:docPr id="759" name="流程图: 过程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962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270" w:firstLineChars="15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作出备案决定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40.25pt;margin-top:7.8pt;height:31.2pt;width:117pt;z-index:251738112;mso-width-relative:page;mso-height-relative:page;" fillcolor="#FFFFFF" filled="t" stroked="t" coordsize="21600,21600" o:gfxdata="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YBNvbXAAAA&#10;CQEAAA8AAAAAAAAAAQAgAAAAIgAAAGRycy9kb3ducmV2LnhtbFBLAQIUABQAAAAIAIdO4kA9qwVB&#10;HgIAAEQEAAAOAAAAAAAAAAEAIAAAACY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70" w:firstLineChars="15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作出备案决定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99060</wp:posOffset>
                </wp:positionV>
                <wp:extent cx="635" cy="693420"/>
                <wp:effectExtent l="37465" t="0" r="38100" b="11430"/>
                <wp:wrapNone/>
                <wp:docPr id="762" name="直接连接符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.65pt;margin-top:7.8pt;height:54.6pt;width:0.05pt;z-index:251739136;mso-width-relative:page;mso-height-relative:page;" filled="f" stroked="t" coordsize="21600,21600" o:gfxdata="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YwdX9oAAAAKAQAADwAAAAAAAAABACAAAAAiAAAAZHJz&#10;L2Rvd25yZXYueG1sUEsBAhQAFAAAAAgAh07iQCnUdQ8CAgAA7Q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0</wp:posOffset>
                </wp:positionV>
                <wp:extent cx="1400175" cy="1483360"/>
                <wp:effectExtent l="4445" t="4445" r="5080" b="17145"/>
                <wp:wrapNone/>
                <wp:docPr id="766" name="矩形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48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1、严格执行建筑节能验收备案证书的规范制作；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2、落实备案证书制作限时制；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3、加强内部监管，严格执行行政执法责任追究制。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责任主体：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5pt;margin-top:0pt;height:116.8pt;width:110.25pt;z-index:251730944;mso-width-relative:page;mso-height-relative:page;" fillcolor="#FFFFFF" filled="t" stroked="t" coordsize="21600,21600" o:gfxdata="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JnMRTYAAAACAEAAA8AAAAAAAAAAQAgAAAAIgAA&#10;AGRycy9kb3ducmV2LnhtbFBLAQIUABQAAAAIAIdO4kCZ5rf1CAIAAC4EAAAOAAAAAAAAAAEAIAAA&#10;ACc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1、严格执行建筑节能验收备案证书的规范制作；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2、落实备案证书制作限时制；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3、加强内部监管，严格执行行政执法责任追究制。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责任主体：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</w:rPr>
      </w:pPr>
    </w:p>
    <w:p>
      <w:pPr>
        <w:tabs>
          <w:tab w:val="left" w:pos="7367"/>
        </w:tabs>
        <w:jc w:val="left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99060</wp:posOffset>
                </wp:positionV>
                <wp:extent cx="1121410" cy="990600"/>
                <wp:effectExtent l="4445" t="4445" r="17145" b="14605"/>
                <wp:wrapNone/>
                <wp:docPr id="773" name="矩形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2、不及时办结；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3、不及时送达。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7.8pt;height:78pt;width:88.3pt;z-index:251731968;mso-width-relative:page;mso-height-relative:page;" fillcolor="#FFFFFF" filled="t" stroked="t" coordsize="21600,21600" o:gfxdata="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qo1YTXAAAACgEAAA8AAAAAAAAAAQAgAAAAIgAAAGRy&#10;cy9kb3ducmV2LnhtbFBLAQIUABQAAAAIAIdO4kB+GVm4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2、不及时办结；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3、不及时送达。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</w:p>
    <w:p>
      <w:pPr>
        <w:jc w:val="center"/>
        <w:rPr>
          <w:rFonts w:hint="eastAsia"/>
        </w:rPr>
      </w:pPr>
    </w:p>
    <w:p>
      <w:pPr>
        <w:tabs>
          <w:tab w:val="left" w:pos="1875"/>
          <w:tab w:val="center" w:pos="4393"/>
        </w:tabs>
        <w:jc w:val="left"/>
        <w:rPr>
          <w:rFonts w:hint="eastAsia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1945640" cy="396240"/>
                <wp:effectExtent l="5080" t="4445" r="11430" b="18415"/>
                <wp:wrapNone/>
                <wp:docPr id="772" name="流程图: 终止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3962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建筑节能专项验收备案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26pt;margin-top:0pt;height:31.2pt;width:153.2pt;z-index:251720704;mso-width-relative:page;mso-height-relative:page;" fillcolor="#FFFFFF" filled="t" stroked="t" coordsize="21600,21600" o:gfxdata="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oGv37&#10;2AAAAAcBAAAPAAAAAAAAAAEAIAAAACIAAABkcnMvZG93bnJldi54bWxQSwECFAAUAAAACACHTuJA&#10;GjB74iECAABHBAAADgAAAAAAAAABACAAAAAn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建筑节能专项验收备案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w:tab/>
      </w:r>
      <w:r>
        <w:rPr>
          <w:rFonts w:hint="eastAsia"/>
          <w:sz w:val="18"/>
          <w:szCs w:val="18"/>
        </w:rPr>
        <w:t>风险点</w:t>
      </w:r>
      <w:r>
        <w:rPr>
          <w:sz w:val="18"/>
          <w:szCs w:val="18"/>
        </w:rPr>
        <w:tab/>
      </w:r>
      <w:r>
        <w:rPr>
          <w:rFonts w:hint="eastAsia"/>
          <w:sz w:val="18"/>
          <w:szCs w:val="18"/>
        </w:rPr>
        <w:t xml:space="preserve">                                    防控措施                                                            </w:t>
      </w:r>
    </w:p>
    <w:p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189865</wp:posOffset>
                </wp:positionV>
                <wp:extent cx="1270" cy="425450"/>
                <wp:effectExtent l="36830" t="0" r="38100" b="12700"/>
                <wp:wrapNone/>
                <wp:docPr id="607" name="直接箭头连接符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254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.65pt;margin-top:14.95pt;height:33.5pt;width:0.1pt;z-index:252180480;mso-width-relative:page;mso-height-relative:page;" filled="f" stroked="t" coordsize="21600,21600" o:gfxdata="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ubQ8vZAAAACQEAAA8AAAAAAAAAAQAgAAAA&#10;IgAAAGRycy9kb3ducmV2LnhtbFBLAQIUABQAAAAIAIdO4kDOjkJRCgIAAPYDAAAOAAAAAAAAAAEA&#10;IAAAACg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0</wp:posOffset>
                </wp:positionV>
                <wp:extent cx="593725" cy="635"/>
                <wp:effectExtent l="0" t="37465" r="15875" b="38100"/>
                <wp:wrapNone/>
                <wp:docPr id="774" name="直接箭头连接符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9pt;margin-top:0pt;height:0.05pt;width:46.75pt;z-index:251727872;mso-width-relative:page;mso-height-relative:page;" filled="f" stroked="t" coordsize="21600,21600" o:gfxdata="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qsdmXWAAAABQEAAA8AAAAAAAAAAQAgAAAAIgAAAGRy&#10;cy9kb3ducmV2LnhtbFBLAQIUABQAAAAIAIdO4kDELh01BwIAAPUDAAAOAAAAAAAAAAEAIAAAACU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574675" cy="0"/>
                <wp:effectExtent l="0" t="38100" r="15875" b="38100"/>
                <wp:wrapNone/>
                <wp:docPr id="771" name="直接箭头连接符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1pt;margin-top:7.8pt;height:0pt;width:45.25pt;z-index:251726848;mso-width-relative:page;mso-height-relative:page;" filled="f" stroked="t" coordsize="21600,21600" o:gfxdata="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74z91wAAAAkBAAAPAAAAAAAAAAEAIAAA&#10;ACIAAABkcnMvZG93bnJldi54bWxQSwECFAAUAAAACACHTuJAHwkMfQ0CAAD9AwAADgAAAAAAAAAB&#10;ACAAAAAm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12065</wp:posOffset>
                </wp:positionV>
                <wp:extent cx="914400" cy="358140"/>
                <wp:effectExtent l="4445" t="4445" r="14605" b="18415"/>
                <wp:wrapNone/>
                <wp:docPr id="608" name="圆角矩形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1pt;margin-top:0.95pt;height:28.2pt;width:72pt;z-index:252179456;mso-width-relative:page;mso-height-relative:page;" fillcolor="#FFFFFF" filled="t" stroked="t" coordsize="21600,21600" arcsize="0.5" o:gfxdata="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vuW&#10;m9YAAAAIAQAADwAAAAAAAAABACAAAAAiAAAAZHJzL2Rvd25yZXYueG1sUEsBAhQAFAAAAAgAh07i&#10;QLcUoHQkAgAAWQ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SimSun" w:hAnsi="SimSun" w:cs="方正小标宋简体"/>
          <w:sz w:val="28"/>
          <w:szCs w:val="28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其他权利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cs="方正小标宋简体"/>
          <w:sz w:val="28"/>
          <w:szCs w:val="28"/>
        </w:rPr>
      </w:pPr>
      <w:bookmarkStart w:id="16" w:name="_Toc7552"/>
      <w:r>
        <w:rPr>
          <w:rFonts w:hint="eastAsia" w:ascii="SimSun" w:hAnsi="SimSun" w:cs="方正小标宋简体"/>
          <w:sz w:val="28"/>
          <w:szCs w:val="28"/>
        </w:rPr>
        <w:t>权力名称：建设工程规划竣工认可证</w:t>
      </w:r>
      <w:bookmarkEnd w:id="16"/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238760</wp:posOffset>
                </wp:positionV>
                <wp:extent cx="1498600" cy="1369060"/>
                <wp:effectExtent l="4445" t="5080" r="20955" b="16510"/>
                <wp:wrapNone/>
                <wp:docPr id="1042" name="文本框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13690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18.8pt;height:107.8pt;width:118pt;z-index:252241920;mso-width-relative:page;mso-height-relative:page;" filled="f" stroked="t" coordsize="21600,21600" o:gfxdata="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RS&#10;xUTZAAAACgEAAA8AAAAAAAAAAQAgAAAAIgAAAGRycy9kb3ducmV2LnhtbFBLAQIUABQAAAAIAIdO&#10;4kBF0Q2xIgIAAEgEAAAOAAAAAAAAAAEAIAAAACgBAABkcnMvZTJvRG9jLnhtbFBLBQYAAAAABgAG&#10;AFkBAAC8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140970</wp:posOffset>
                </wp:positionV>
                <wp:extent cx="1311910" cy="1218565"/>
                <wp:effectExtent l="5080" t="4445" r="16510" b="15240"/>
                <wp:wrapNone/>
                <wp:docPr id="1062" name="文本框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1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5pt;margin-top:11.1pt;height:95.95pt;width:103.3pt;z-index:252238848;mso-width-relative:page;mso-height-relative:page;" filled="f" stroked="t" coordsize="21600,21600" o:gfxdata="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zt8bnX&#10;AAAACQEAAA8AAAAAAAAAAQAgAAAAIgAAAGRycy9kb3ducmV2LnhtbFBLAQIUABQAAAAIAIdO4kBY&#10;9yr1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35560</wp:posOffset>
                </wp:positionV>
                <wp:extent cx="1285875" cy="770890"/>
                <wp:effectExtent l="4445" t="5080" r="5080" b="5080"/>
                <wp:wrapNone/>
                <wp:docPr id="1054" name="圆角矩形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7708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 w:cs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  <w:t>受理竣工规划认可证申请</w:t>
                            </w:r>
                          </w:p>
                          <w:p>
                            <w:pPr>
                              <w:ind w:firstLine="180" w:firstLineChars="100"/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1.75pt;margin-top:2.8pt;height:60.7pt;width:101.25pt;z-index:252234752;mso-width-relative:page;mso-height-relative:page;" fillcolor="#FFFFFF" filled="t" stroked="t" coordsize="21600,21600" arcsize="0.5" o:gfxdata="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kIvMtcAAAAJAQAADwAAAAAAAAABACAAAAAiAAAAZHJzL2Rvd25yZXYueG1sUEsBAhQAFAAAAAgA&#10;h07iQIt8wfYmAgAAXAQAAA4AAAAAAAAAAQAgAAAAJg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 w:cs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  <w:t>受理竣工规划认可证申请</w:t>
                      </w:r>
                    </w:p>
                    <w:p>
                      <w:pPr>
                        <w:ind w:firstLine="180" w:firstLineChars="100"/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152400</wp:posOffset>
                </wp:positionV>
                <wp:extent cx="753110" cy="563880"/>
                <wp:effectExtent l="0" t="0" r="0" b="0"/>
                <wp:wrapNone/>
                <wp:docPr id="1056" name="文本框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7pt;margin-top:12pt;height:44.4pt;width:59.3pt;z-index:252251136;mso-width-relative:page;mso-height-relative:page;" filled="f" stroked="f" coordsize="21600,21600" o:gfxdata="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PqHdQ2AAAAAoBAAAPAAAAAAAAAAEAIAAAACIAAABkcnMvZG93&#10;bnJldi54bWxQSwECFAAUAAAACACHTuJAGxJXzc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13970</wp:posOffset>
                </wp:positionV>
                <wp:extent cx="618490" cy="296545"/>
                <wp:effectExtent l="0" t="0" r="0" b="0"/>
                <wp:wrapNone/>
                <wp:docPr id="1055" name="文本框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pt;margin-top:1.1pt;height:23.35pt;width:48.7pt;z-index:252246016;mso-width-relative:page;mso-height-relative:page;" filled="f" stroked="f" coordsize="21600,21600" o:gfxdata="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PMQ8Z2AAAAAgBAAAPAAAAAAAAAAEAIAAAACIAAABkcnMvZG93&#10;bnJldi54bWxQSwECFAAUAAAACACHTuJAdxZck8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22860</wp:posOffset>
                </wp:positionV>
                <wp:extent cx="528320" cy="5080"/>
                <wp:effectExtent l="0" t="33655" r="5080" b="37465"/>
                <wp:wrapNone/>
                <wp:docPr id="1057" name="直接连接符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832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.75pt;margin-top:1.8pt;height:0.4pt;width:41.6pt;z-index:252257280;mso-width-relative:page;mso-height-relative:page;" filled="f" stroked="t" coordsize="21600,21600" o:gfxdata="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FseV11wAAAAcBAAAPAAAAAAAAAAEAIAAAACIA&#10;AABkcnMvZG93bnJldi54bWxQSwECFAAUAAAACACHTuJAbdeiTA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5080</wp:posOffset>
                </wp:positionV>
                <wp:extent cx="615950" cy="5715"/>
                <wp:effectExtent l="0" t="33020" r="12700" b="37465"/>
                <wp:wrapNone/>
                <wp:docPr id="1059" name="直接连接符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57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0.4pt;height:0.45pt;width:48.5pt;z-index:252256256;mso-width-relative:page;mso-height-relative:page;" filled="f" stroked="t" coordsize="21600,21600" o:gfxdata="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DaAAdYAAAAGAQAADwAAAAAAAAABACAAAAAiAAAAZHJzL2Rvd25y&#10;ZXYueG1sUEsBAhQAFAAAAAgAh07iQPmQyxEAAgAA8AMAAA4AAAAAAAAAAQAgAAAAJ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-3810</wp:posOffset>
                </wp:positionV>
                <wp:extent cx="635" cy="1386840"/>
                <wp:effectExtent l="37465" t="0" r="38100" b="3810"/>
                <wp:wrapNone/>
                <wp:docPr id="1058" name="直接箭头连接符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-0.3pt;height:109.2pt;width:0.05pt;z-index:252258304;mso-width-relative:page;mso-height-relative:page;" filled="f" stroked="t" coordsize="21600,21600" o:gfxdata="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e4WJi2QAAAAkBAAAPAAAAAAAAAAEAIAAA&#10;ACIAAABkcnMvZG93bnJldi54bWxQSwECFAAUAAAACACHTuJAqtPxBQsCAAD4AwAADgAAAAAAAAAB&#10;ACAAAAAo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92075</wp:posOffset>
                </wp:positionV>
                <wp:extent cx="1260475" cy="2159635"/>
                <wp:effectExtent l="5080" t="4445" r="10795" b="7620"/>
                <wp:wrapNone/>
                <wp:docPr id="1060" name="文本框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475" cy="2159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pt;margin-top:7.25pt;height:170.05pt;width:99.25pt;z-index:252240896;mso-width-relative:page;mso-height-relative:page;" filled="f" stroked="t" coordsize="21600,21600" o:gfxdata="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Xl1a9YA&#10;AAAIAQAADwAAAAAAAAABACAAAAAiAAAAZHJzL2Rvd25yZXYueG1sUEsBAhQAFAAAAAgAh07iQHcf&#10;VachAgAASA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525905" cy="1935480"/>
                <wp:effectExtent l="4445" t="5080" r="12700" b="21590"/>
                <wp:wrapNone/>
                <wp:docPr id="1061" name="文本框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19354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52.4pt;width:120.15pt;z-index:252243968;mso-width-relative:page;mso-height-relative:page;" filled="f" stroked="t" coordsize="21600,21600" o:gfxdata="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4G&#10;LR7ZAAAACgEAAA8AAAAAAAAAAQAgAAAAIgAAAGRycy9kb3ducmV2LnhtbFBLAQIUABQAAAAIAIdO&#10;4kBtSEXWIgIAAEgEAAAOAAAAAAAAAAEAIAAAACgBAABkcnMvZTJvRG9jLnhtbFBLBQYAAAAABgAG&#10;AFkBAAC8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180975</wp:posOffset>
                </wp:positionV>
                <wp:extent cx="808990" cy="323850"/>
                <wp:effectExtent l="4445" t="5080" r="5715" b="13970"/>
                <wp:wrapNone/>
                <wp:docPr id="1050" name="矩形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14.25pt;height:25.5pt;width:63.7pt;z-index:252244992;mso-width-relative:page;mso-height-relative:page;" fillcolor="#FFFFFF" filled="t" stroked="t" coordsize="21600,21600" o:gfxdata="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QngPfZAAAACQEAAA8AAAAAAAAAAQAgAAAAIgAAAGRycy9k&#10;b3ducmV2LnhtbFBLAQIUABQAAAAIAIdO4kDTcktzAQIAAC4EAAAOAAAAAAAAAAEAIAAAACg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22860</wp:posOffset>
                </wp:positionV>
                <wp:extent cx="753110" cy="485775"/>
                <wp:effectExtent l="0" t="0" r="0" b="0"/>
                <wp:wrapNone/>
                <wp:docPr id="1040" name="文本框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.8pt;height:38.25pt;width:59.3pt;z-index:252254208;mso-width-relative:page;mso-height-relative:page;" filled="f" stroked="f" coordsize="21600,21600" o:gfxdata="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WJH72AAAAAgBAAAPAAAAAAAAAAEAIAAAACIAAABkcnMvZG93&#10;bnJldi54bWxQSwECFAAUAAAACACHTuJASCZc0s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1036" name="文本框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249088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4P4Ql2AAAAAgBAAAPAAAAAAAAAAEAIAAAACIAAABkcnMvZG93&#10;bnJldi54bWxQSwECFAAUAAAACACHTuJAheQRcM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114935</wp:posOffset>
                </wp:positionV>
                <wp:extent cx="824230" cy="8255"/>
                <wp:effectExtent l="0" t="30480" r="13970" b="37465"/>
                <wp:wrapNone/>
                <wp:docPr id="1041" name="直接连接符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4230" cy="82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.75pt;margin-top:9.05pt;height:0.65pt;width:64.9pt;z-index:252250112;mso-width-relative:page;mso-height-relative:page;" filled="f" stroked="t" coordsize="21600,21600" o:gfxdata="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oBS4s2QAAAAkBAAAPAAAAAAAAAAEAIAAAACIA&#10;AABkcnMvZG93bnJldi54bWxQSwECFAAUAAAACACHTuJAEMgTwggCAAD6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120015</wp:posOffset>
                </wp:positionV>
                <wp:extent cx="829310" cy="1905"/>
                <wp:effectExtent l="0" t="36195" r="8890" b="38100"/>
                <wp:wrapNone/>
                <wp:docPr id="1039" name="直接连接符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9.45pt;height:0.15pt;width:65.3pt;z-index:252255232;mso-width-relative:page;mso-height-relative:page;" filled="f" stroked="t" coordsize="21600,21600" o:gfxdata="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ag1l82gAAAAkBAAAPAAAAAAAAAAEAIAAAACIAAABkcnMv&#10;ZG93bnJldi54bWxQSwECFAAUAAAACACHTuJAL0VZAwECAADw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132080</wp:posOffset>
                </wp:positionV>
                <wp:extent cx="11430" cy="1413510"/>
                <wp:effectExtent l="27305" t="0" r="37465" b="15240"/>
                <wp:wrapNone/>
                <wp:docPr id="1038" name="直接箭头连接符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4135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7.15pt;margin-top:10.4pt;height:111.3pt;width:0.9pt;z-index:252259328;mso-width-relative:page;mso-height-relative:page;" filled="f" stroked="t" coordsize="21600,21600" o:gfxdata="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5d7+faAAAACgEAAA8AAAAAAAAAAQAg&#10;AAAAIgAAAGRycy9kb3ducmV2LnhtbFBLAQIUABQAAAAIAIdO4kCQSVdeDAIAAPoD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127635</wp:posOffset>
                </wp:positionV>
                <wp:extent cx="1133475" cy="338455"/>
                <wp:effectExtent l="4445" t="4445" r="5080" b="19050"/>
                <wp:wrapNone/>
                <wp:docPr id="1053" name="矩形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做出认可决定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0.05pt;height:26.65pt;width:89.25pt;z-index:252235776;mso-width-relative:page;mso-height-relative:page;" fillcolor="#FFFFFF" filled="t" stroked="t" coordsize="21600,21600" o:gfxdata="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upVatgAAAAJAQAADwAAAAAAAAABACAAAAAiAAAAZHJz&#10;L2Rvd25yZXYueG1sUEsBAhQAFAAAAAgAh07iQJXbsuAEAgAALw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做出认可决定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93345</wp:posOffset>
                </wp:positionV>
                <wp:extent cx="635" cy="784860"/>
                <wp:effectExtent l="37465" t="0" r="38100" b="15240"/>
                <wp:wrapNone/>
                <wp:docPr id="1051" name="直接箭头连接符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8486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7.35pt;height:61.8pt;width:0.05pt;z-index:252260352;mso-width-relative:page;mso-height-relative:page;" filled="f" stroked="t" coordsize="21600,21600" o:gfxdata="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cK22/ZAAAACgEAAA8AAAAAAAAAAQAgAAAA&#10;IgAAAGRycy9kb3ducmV2LnhtbFBLAQIUABQAAAAIAIdO4kBwb2tvCgIAAPcDAAAOAAAAAAAAAAEA&#10;IAAAACg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139700</wp:posOffset>
                </wp:positionV>
                <wp:extent cx="1548765" cy="1100455"/>
                <wp:effectExtent l="4445" t="4445" r="8890" b="19050"/>
                <wp:wrapNone/>
                <wp:docPr id="1052" name="文本框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05pt;margin-top:11pt;height:86.65pt;width:121.95pt;z-index:252242944;mso-width-relative:page;mso-height-relative:page;" filled="f" stroked="t" coordsize="21600,21600" o:gfxdata="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HTlNpNcA&#10;AAAKAQAADwAAAAAAAAABACAAAAAiAAAAZHJzL2Rvd25yZXYueG1sUEsBAhQAFAAAAAgAh07iQFAI&#10;EvYgAgAASA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122555</wp:posOffset>
                </wp:positionV>
                <wp:extent cx="1273175" cy="1117600"/>
                <wp:effectExtent l="4445" t="4445" r="17780" b="20955"/>
                <wp:wrapNone/>
                <wp:docPr id="1043" name="文本框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1117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pt;margin-top:9.65pt;height:88pt;width:100.25pt;z-index:252239872;mso-width-relative:page;mso-height-relative:page;" filled="f" stroked="t" coordsize="21600,21600" o:gfxdata="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OOukXW&#10;AAAACAEAAA8AAAAAAAAAAQAgAAAAIgAAAGRycy9kb3ducmV2LnhtbFBLAQIUABQAAAAIAIdO4kBj&#10;I/Wd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1037" name="文本框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2248064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NcGdh1wAAAAkBAAAPAAAAAAAAAAEAIAAAACIAAABkcnMvZG93&#10;bnJldi54bWxQSwECFAAUAAAACACHTuJAVqscp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41275</wp:posOffset>
                </wp:positionV>
                <wp:extent cx="753110" cy="476885"/>
                <wp:effectExtent l="0" t="0" r="0" b="0"/>
                <wp:wrapNone/>
                <wp:docPr id="1047" name="文本框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3.25pt;height:37.55pt;width:59.3pt;z-index:252252160;mso-width-relative:page;mso-height-relative:page;" filled="f" stroked="f" coordsize="21600,21600" o:gfxdata="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szAIL1wAAAAgBAAAPAAAAAAAAAAEAIAAAACIAAABkcnMvZG93&#10;bnJldi54bWxQSwECFAAUAAAACACHTuJAu47X7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82550</wp:posOffset>
                </wp:positionV>
                <wp:extent cx="1276985" cy="338455"/>
                <wp:effectExtent l="4445" t="4445" r="13970" b="19050"/>
                <wp:wrapNone/>
                <wp:docPr id="1048" name="矩形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6.5pt;height:26.65pt;width:100.55pt;z-index:252237824;mso-width-relative:page;mso-height-relative:page;" fillcolor="#FFFFFF" filled="t" stroked="t" coordsize="21600,21600" o:gfxdata="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OBJAH1wAAAAkBAAAPAAAAAAAAAAEAIAAAACIAAABkcnMv&#10;ZG93bnJldi54bWxQSwECFAAUAAAACACHTuJAfpiqcQQCAAAv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发证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66675</wp:posOffset>
                </wp:positionV>
                <wp:extent cx="629285" cy="4445"/>
                <wp:effectExtent l="0" t="34290" r="18415" b="37465"/>
                <wp:wrapNone/>
                <wp:docPr id="1049" name="直接连接符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75pt;margin-top:5.25pt;height:0.35pt;width:49.55pt;z-index:252253184;mso-width-relative:page;mso-height-relative:page;" filled="f" stroked="t" coordsize="21600,21600" o:gfxdata="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//1J2gAAAAkBAAAPAAAAAAAAAAEAIAAAACIAAABkcnMv&#10;ZG93bnJldi54bWxQSwECFAAUAAAACACHTuJAmuFdDwECAADw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60325</wp:posOffset>
                </wp:positionV>
                <wp:extent cx="553720" cy="6350"/>
                <wp:effectExtent l="0" t="37465" r="17780" b="32385"/>
                <wp:wrapNone/>
                <wp:docPr id="1046" name="直接连接符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.8pt;margin-top:4.75pt;height:0.5pt;width:43.6pt;z-index:252247040;mso-width-relative:page;mso-height-relative:page;" filled="f" stroked="t" coordsize="21600,21600" o:gfxdata="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1TSuvXAAAACAEAAA8AAAAAAAAAAQAg&#10;AAAAIgAAAGRycy9kb3ducmV2LnhtbFBLAQIUABQAAAAIAIdO4kAbxNfZDwIAAAQEAAAOAAAAAAAA&#10;AAEAIAAAACY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24765</wp:posOffset>
                </wp:positionV>
                <wp:extent cx="9525" cy="760730"/>
                <wp:effectExtent l="36830" t="0" r="29845" b="1270"/>
                <wp:wrapNone/>
                <wp:docPr id="1044" name="直接箭头连接符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3.6pt;margin-top:1.95pt;height:59.9pt;width:0.75pt;z-index:252261376;mso-width-relative:page;mso-height-relative:page;" filled="f" stroked="t" coordsize="21600,21600" o:gfxdata="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8Dk082AAAAAkBAAAPAAAAAAAAAAEA&#10;IAAAACIAAABkcnMvZG93bnJldi54bWxQSwECFAAUAAAACACHTuJASjOUow8CAAAC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-6985</wp:posOffset>
                </wp:positionV>
                <wp:extent cx="914400" cy="358140"/>
                <wp:effectExtent l="4445" t="4445" r="14605" b="18415"/>
                <wp:wrapNone/>
                <wp:docPr id="1045" name="圆角矩形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-0.55pt;height:28.2pt;width:72pt;z-index:252236800;mso-width-relative:page;mso-height-relative:page;" fillcolor="#FFFFFF" filled="t" stroked="t" coordsize="21600,21600" arcsize="0.5" o:gfxdata="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uGjQ2AAAAAkBAAAPAAAAAAAAAAEAIAAAACIAAABkcnMvZG93bnJldi54bWxQSwECFAAUAAAACACH&#10;TuJAp2/aaSQCAABb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方正大标宋简体" w:hAnsi="SimSun" w:eastAsia="方正大标宋简体" w:cs="SimSun"/>
          <w:bCs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spacing w:line="300" w:lineRule="exact"/>
        <w:rPr>
          <w:rFonts w:hint="eastAsia" w:ascii="SimSun" w:hAnsi="SimSun"/>
          <w:sz w:val="28"/>
          <w:szCs w:val="28"/>
        </w:rPr>
      </w:pPr>
    </w:p>
    <w:p>
      <w:pPr>
        <w:spacing w:line="300" w:lineRule="exact"/>
        <w:outlineLvl w:val="0"/>
        <w:rPr>
          <w:rFonts w:hint="eastAsia" w:ascii="SimSun" w:hAnsi="SimSun"/>
          <w:sz w:val="28"/>
          <w:szCs w:val="28"/>
        </w:rPr>
      </w:pPr>
      <w:bookmarkStart w:id="17" w:name="_Toc27004"/>
      <w:r>
        <w:rPr>
          <w:rFonts w:hint="eastAsia" w:ascii="SimSun" w:hAnsi="SimSun"/>
          <w:sz w:val="28"/>
          <w:szCs w:val="28"/>
        </w:rPr>
        <w:t>权力名称：人防工程竣工验收、备案</w:t>
      </w:r>
      <w:bookmarkEnd w:id="17"/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121920</wp:posOffset>
                </wp:positionV>
                <wp:extent cx="1668780" cy="1170305"/>
                <wp:effectExtent l="4445" t="5080" r="22225" b="5715"/>
                <wp:wrapNone/>
                <wp:docPr id="1438" name="矩形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9.6pt;height:92.15pt;width:131.4pt;z-index:251810816;mso-width-relative:page;mso-height-relative:page;" fillcolor="#FFFFFF" filled="t" stroked="t" coordsize="21600,21600" o:gfxdata="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yLAy7YAAAACgEAAA8AAAAAAAAAAQAgAAAAIgAAAGRy&#10;cy9kb3ducmV2LnhtbFBLAQIUABQAAAAIAIdO4kAs5BY1BQIAADA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6999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22860</wp:posOffset>
                </wp:positionV>
                <wp:extent cx="1266825" cy="1386840"/>
                <wp:effectExtent l="4445" t="4445" r="5080" b="18415"/>
                <wp:wrapNone/>
                <wp:docPr id="1439" name="矩形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15pt;margin-top:1.8pt;height:109.2pt;width:99.75pt;z-index:251809792;mso-width-relative:page;mso-height-relative:page;" fillcolor="#FFFFFF" filled="t" stroked="t" coordsize="21600,21600" o:gfxdata="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wZXi7WAAAACAEAAA8AAAAAAAAAAQAgAAAAIgAAAGRy&#10;cy9kb3ducmV2LnhtbFBLAQIUABQAAAAIAIdO4kDhURhWBwIAADAEAAAOAAAAAAAAAAEAIAAAACU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90805</wp:posOffset>
                </wp:positionV>
                <wp:extent cx="1398270" cy="723265"/>
                <wp:effectExtent l="5080" t="4445" r="6350" b="15240"/>
                <wp:wrapNone/>
                <wp:docPr id="1440" name="流程图: 终止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72326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20" w:lineRule="exact"/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受理人防通信警报设施搬迁拆除的审批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41.75pt;margin-top:7.15pt;height:56.95pt;width:110.1pt;z-index:251808768;mso-width-relative:page;mso-height-relative:page;" fillcolor="#FFFFFF" filled="t" stroked="t" coordsize="21600,21600" o:gfxdata="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+FTOPNoAAAAKAQAADwAAAAAAAAABACAAAAAiAAAAZHJzL2Rvd25yZXYueG1sUEsBAhQAFAAAAAgA&#10;h07iQCNuMVojAgAASQQAAA4AAAAAAAAAAQAgAAAAKQ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20" w:lineRule="exact"/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受理人防通信警报设施搬迁拆除的审批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  <w:lang w:eastAsia="zh-CN"/>
                        </w:rPr>
                        <w:t>的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ab/>
      </w:r>
    </w:p>
    <w:p>
      <w:pPr>
        <w:tabs>
          <w:tab w:val="left" w:pos="2175"/>
          <w:tab w:val="left" w:pos="5100"/>
        </w:tabs>
        <w:rPr>
          <w:rFonts w:hint="eastAsia" w:ascii="SimSun" w:hAnsi="SimSun"/>
          <w:sz w:val="18"/>
          <w:szCs w:val="18"/>
        </w:rPr>
      </w:pPr>
      <w:r>
        <w:rPr>
          <w:rFonts w:hint="eastAsia"/>
        </w:rPr>
        <w:tab/>
      </w:r>
      <w:r>
        <w:rPr>
          <w:rFonts w:hint="eastAsia" w:ascii="SimSun" w:hAnsi="SimSun"/>
          <w:sz w:val="18"/>
          <w:szCs w:val="18"/>
        </w:rPr>
        <w:t>风险点</w:t>
      </w:r>
      <w:r>
        <w:rPr>
          <w:rFonts w:hint="eastAsia" w:ascii="SimSun" w:hAnsi="SimSun"/>
          <w:sz w:val="18"/>
          <w:szCs w:val="18"/>
        </w:rPr>
        <w:tab/>
      </w:r>
      <w:r>
        <w:rPr>
          <w:rFonts w:hint="eastAsia" w:ascii="SimSun" w:hAnsi="SimSun"/>
          <w:sz w:val="18"/>
          <w:szCs w:val="18"/>
        </w:rPr>
        <w:t>防控措施</w:t>
      </w:r>
    </w:p>
    <w:p>
      <w:pPr>
        <w:tabs>
          <w:tab w:val="left" w:pos="1920"/>
          <w:tab w:val="left" w:pos="5100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105410</wp:posOffset>
                </wp:positionV>
                <wp:extent cx="574675" cy="0"/>
                <wp:effectExtent l="0" t="38100" r="15875" b="38100"/>
                <wp:wrapNone/>
                <wp:docPr id="1441" name="直接箭头连接符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6.5pt;margin-top:8.3pt;height:0pt;width:45.25pt;z-index:251799552;mso-width-relative:page;mso-height-relative:page;" filled="f" stroked="t" coordsize="21600,21600" o:gfxdata="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EicdzYAAAACQEAAA8AAAAAAAAAAQAg&#10;AAAAIgAAAGRycy9kb3ducmV2LnhtbFBLAQIUABQAAAAIAIdO4kDb+lYWDgIAAP8D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105410</wp:posOffset>
                </wp:positionV>
                <wp:extent cx="638175" cy="0"/>
                <wp:effectExtent l="0" t="38100" r="9525" b="38100"/>
                <wp:wrapNone/>
                <wp:docPr id="1442" name="直接箭头连接符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8.3pt;height:0pt;width:50.25pt;z-index:251798528;mso-width-relative:page;mso-height-relative:page;" filled="f" stroked="t" coordsize="21600,21600" o:gfxdata="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QxgqB1wAAAAkBAAAPAAAAAAAAAAEAIAAAACIAAABk&#10;cnMvZG93bnJldi54bWxQSwECFAAUAAAACACHTuJAQJBaHAcCAAD1AwAADgAAAAAAAAABACAAAAAm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21590</wp:posOffset>
                </wp:positionV>
                <wp:extent cx="635" cy="1123315"/>
                <wp:effectExtent l="37465" t="0" r="38100" b="635"/>
                <wp:wrapNone/>
                <wp:docPr id="1443" name="直接箭头连接符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1233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8pt;margin-top:1.7pt;height:88.45pt;width:0.05pt;z-index:251793408;mso-width-relative:page;mso-height-relative:page;" filled="f" stroked="t" coordsize="21600,21600" o:gfxdata="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yzGeT2AAAAAkBAAAPAAAAAAAAAAEAIAAAACIA&#10;AABkcnMvZG93bnJldi54bWxQSwECFAAUAAAACACHTuJAG5YSFAkCAAD4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005"/>
        </w:tabs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89535</wp:posOffset>
                </wp:positionV>
                <wp:extent cx="1668780" cy="1818005"/>
                <wp:effectExtent l="4445" t="4445" r="22225" b="6350"/>
                <wp:wrapNone/>
                <wp:docPr id="1444" name="矩形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7.05pt;height:143.15pt;width:131.4pt;z-index:251805696;mso-width-relative:page;mso-height-relative:page;" fillcolor="#FFFFFF" filled="t" stroked="t" coordsize="21600,21600" o:gfxdata="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edYetgAAAAKAQAADwAAAAAAAAABACAAAAAiAAAAZHJz&#10;L2Rvd25yZXYueG1sUEsBAhQAFAAAAAgAh07iQNihqmcEAgAAMA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266825" cy="2377440"/>
                <wp:effectExtent l="4445" t="4445" r="5080" b="18415"/>
                <wp:wrapNone/>
                <wp:docPr id="1445" name="矩形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不清、证据不足、做出错误处罚决定；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8.丢失、损毁证据；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9.以罚代管。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.8pt;height:187.2pt;width:99.75pt;z-index:251806720;mso-width-relative:page;mso-height-relative:page;" fillcolor="#FFFFFF" filled="t" stroked="t" coordsize="21600,21600" o:gfxdata="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WTgvM1QAAAAYBAAAPAAAAAAAAAAEAIAAAACIAAABkcnMv&#10;ZG93bnJldi54bWxQSwECFAAUAAAACACHTuJAs9FCEQYCAAAwBAAADgAAAAAAAAABACAAAAAk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不清、证据不足、做出错误处罚决定；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8.丢失、损毁证据；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9.以罚代管。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</w:p>
    <w:p>
      <w:pPr>
        <w:tabs>
          <w:tab w:val="left" w:pos="1935"/>
          <w:tab w:val="left" w:pos="5160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154305</wp:posOffset>
                </wp:positionV>
                <wp:extent cx="1066800" cy="363855"/>
                <wp:effectExtent l="5080" t="4445" r="13970" b="12700"/>
                <wp:wrapNone/>
                <wp:docPr id="1446" name="矩形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5pt;margin-top:12.15pt;height:28.65pt;width:84pt;z-index:251795456;mso-width-relative:page;mso-height-relative:page;" fillcolor="#FFFFFF" filled="t" stroked="t" coordsize="21600,21600" o:gfxdata="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9sgsNgAAAAJAQAADwAAAAAAAAABACAAAAAiAAAAZHJz&#10;L2Rvd25yZXYueG1sUEsBAhQAFAAAAAgAh07iQP7Rq8AEAgAALw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tabs>
          <w:tab w:val="left" w:pos="2565"/>
          <w:tab w:val="left" w:pos="5160"/>
        </w:tabs>
        <w:rPr>
          <w:rFonts w:hint="eastAsia" w:ascii="SimSun" w:hAnsi="SimSun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177165</wp:posOffset>
                </wp:positionV>
                <wp:extent cx="810260" cy="635"/>
                <wp:effectExtent l="0" t="37465" r="8890" b="38100"/>
                <wp:wrapNone/>
                <wp:docPr id="1447" name="直接箭头连接符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26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1.5pt;margin-top:13.95pt;height:0.05pt;width:63.8pt;z-index:251811840;mso-width-relative:page;mso-height-relative:page;" filled="f" stroked="t" coordsize="21600,21600" o:gfxdata="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C+2ydkAAAAJAQAADwAAAAAAAAABACAAAAAi&#10;AAAAZHJzL2Rvd25yZXYueG1sUEsBAhQAFAAAAAgAh07iQDgL8DkJAgAA9wMAAA4AAAAAAAAAAQAg&#10;AAAAKA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189865</wp:posOffset>
                </wp:positionV>
                <wp:extent cx="635" cy="921385"/>
                <wp:effectExtent l="38100" t="0" r="37465" b="12065"/>
                <wp:wrapNone/>
                <wp:docPr id="1448" name="直接箭头连接符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213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55pt;margin-top:14.95pt;height:72.55pt;width:0.05pt;z-index:251794432;mso-width-relative:page;mso-height-relative:page;" filled="f" stroked="t" coordsize="21600,21600" o:gfxdata="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G/PWU2AAAAAoBAAAPAAAAAAAAAAEA&#10;IAAAACIAAABkcnMvZG93bnJldi54bWxQSwECFAAUAAAACACHTuJAOwgI+Q8CAAAB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 w:ascii="SimSun" w:hAnsi="SimSun"/>
          <w:sz w:val="18"/>
          <w:szCs w:val="18"/>
        </w:rPr>
        <w:t>风险点                     防控措施</w: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22860</wp:posOffset>
                </wp:positionV>
                <wp:extent cx="720090" cy="0"/>
                <wp:effectExtent l="0" t="38100" r="3810" b="38100"/>
                <wp:wrapNone/>
                <wp:docPr id="1449" name="直接箭头连接符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9.75pt;margin-top:1.8pt;height:0pt;width:56.7pt;z-index:251800576;mso-width-relative:page;mso-height-relative:page;" filled="f" stroked="t" coordsize="21600,21600" o:gfxdata="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gDHSnVAAAABwEAAA8AAAAAAAAAAQAgAAAA&#10;IgAAAGRycy9kb3ducmV2LnhtbFBLAQIUABQAAAAIAIdO4kCgqTlmDgIAAP8DAAAOAAAAAAAAAAEA&#10;IAAAACQ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124460</wp:posOffset>
                </wp:positionV>
                <wp:extent cx="1530985" cy="521970"/>
                <wp:effectExtent l="4445" t="4445" r="7620" b="6985"/>
                <wp:wrapNone/>
                <wp:docPr id="1450" name="矩形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做出审批决定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9.8pt;height:41.1pt;width:120.55pt;z-index:251796480;mso-width-relative:page;mso-height-relative:page;" fillcolor="#FFFFFF" filled="t" stroked="t" coordsize="21600,21600" o:gfxdata="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e673PXAAAACgEAAA8AAAAAAAAAAQAgAAAAIgAAAGRy&#10;cy9kb3ducmV2LnhtbFBLAQIUABQAAAAIAIdO4kAVmwL1BgIAAC8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做出审批决定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920"/>
          <w:tab w:val="left" w:pos="5205"/>
        </w:tabs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52070</wp:posOffset>
                </wp:positionV>
                <wp:extent cx="635" cy="978535"/>
                <wp:effectExtent l="37465" t="0" r="38100" b="12065"/>
                <wp:wrapNone/>
                <wp:docPr id="1451" name="直接箭头连接符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785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6pt;margin-top:4.1pt;height:77.05pt;width:0.05pt;z-index:251797504;mso-width-relative:page;mso-height-relative:page;" filled="f" stroked="t" coordsize="21600,21600" o:gfxdata="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3IEx9gAAAAJAQAADwAAAAAAAAABACAAAAAiAAAA&#10;ZHJzL2Rvd25yZXYueG1sUEsBAhQAFAAAAAgAh07iQFtnpxUHAgAA9w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98425</wp:posOffset>
                </wp:positionV>
                <wp:extent cx="1733550" cy="1113155"/>
                <wp:effectExtent l="4445" t="5080" r="14605" b="5715"/>
                <wp:wrapNone/>
                <wp:docPr id="1452" name="矩形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5pt;margin-top:7.75pt;height:87.65pt;width:136.5pt;z-index:251803648;mso-width-relative:page;mso-height-relative:page;" fillcolor="#FFFFFF" filled="t" stroked="t" coordsize="21600,21600" o:gfxdata="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qExWHXAAAACgEAAA8AAAAAAAAAAQAgAAAAIgAAAGRycy9k&#10;b3ducmV2LnhtbFBLAQIUABQAAAAIAIdO4kDg69CDAwIAADA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133475" cy="792480"/>
                <wp:effectExtent l="4445" t="4445" r="5080" b="22225"/>
                <wp:wrapNone/>
                <wp:docPr id="1453" name="矩形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</w:t>
                            </w:r>
                            <w:r>
                              <w:rPr>
                                <w:rFonts w:hint="eastAsia" w:ascii="SimSun" w:hAnsi="SimSun"/>
                                <w:kern w:val="0"/>
                                <w:sz w:val="18"/>
                                <w:szCs w:val="18"/>
                              </w:rPr>
                              <w:t>内容，制作证书不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规范；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.8pt;height:62.4pt;width:89.25pt;z-index:251804672;mso-width-relative:page;mso-height-relative:page;" fillcolor="#FFFFFF" filled="t" stroked="t" coordsize="21600,21600" o:gfxdata="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EgCNU1QAAAAYBAAAPAAAAAAAAAAEAIAAAACIAAABkcnMv&#10;ZG93bnJldi54bWxQSwECFAAUAAAACACHTuJAUQIH/wYCAAAvBAAADgAAAAAAAAABACAAAAAk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</w:t>
                      </w:r>
                      <w:r>
                        <w:rPr>
                          <w:rFonts w:hint="eastAsia" w:ascii="SimSun" w:hAnsi="SimSun"/>
                          <w:kern w:val="0"/>
                          <w:sz w:val="18"/>
                          <w:szCs w:val="18"/>
                        </w:rPr>
                        <w:t>内容，制作证书不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规范；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2355"/>
          <w:tab w:val="left" w:pos="505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40005</wp:posOffset>
                </wp:positionV>
                <wp:extent cx="1165225" cy="379095"/>
                <wp:effectExtent l="4445" t="4445" r="11430" b="16510"/>
                <wp:wrapNone/>
                <wp:docPr id="1454" name="矩形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22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送达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pt;margin-top:3.15pt;height:29.85pt;width:91.75pt;z-index:251807744;mso-width-relative:page;mso-height-relative:page;" fillcolor="#FFFFFF" filled="t" stroked="t" coordsize="21600,21600" o:gfxdata="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zi7vfXAAAACAEAAA8AAAAAAAAAAQAgAAAAIgAAAGRycy9k&#10;b3ducmV2LnhtbFBLAQIUABQAAAAIAIdO4kAJaBq8AwIAAC8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送达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 w:ascii="SimSun" w:hAnsi="SimSun"/>
          <w:sz w:val="18"/>
          <w:szCs w:val="18"/>
        </w:rPr>
        <w:t>风险点</w:t>
      </w:r>
      <w:r>
        <w:tab/>
      </w:r>
      <w:r>
        <w:rPr>
          <w:rFonts w:hint="eastAsia" w:ascii="SimSun" w:hAnsi="SimSun"/>
          <w:sz w:val="18"/>
          <w:szCs w:val="18"/>
        </w:rPr>
        <w:t>防控措施</w:t>
      </w:r>
    </w:p>
    <w:p>
      <w:pPr>
        <w:tabs>
          <w:tab w:val="left" w:pos="1755"/>
        </w:tabs>
        <w:rPr>
          <w:rFonts w:hint="eastAsia" w:ascii="SimSun" w:hAnsi="SimSun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22860</wp:posOffset>
                </wp:positionV>
                <wp:extent cx="670560" cy="635"/>
                <wp:effectExtent l="0" t="37465" r="15240" b="38100"/>
                <wp:wrapNone/>
                <wp:docPr id="1455" name="直接箭头连接符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8.95pt;margin-top:1.8pt;height:0.05pt;width:52.8pt;z-index:251801600;mso-width-relative:page;mso-height-relative:page;" filled="f" stroked="t" coordsize="21600,21600" o:gfxdata="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xvoCtYAAAAHAQAADwAAAAAAAAABACAA&#10;AAAiAAAAZHJzL2Rvd25yZXYueG1sUEsBAhQAFAAAAAgAh07iQJ0OqPQPAgAAAQQAAA4AAAAAAAAA&#10;AQAgAAAAJQ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74930</wp:posOffset>
                </wp:positionV>
                <wp:extent cx="810260" cy="635"/>
                <wp:effectExtent l="0" t="37465" r="8890" b="38100"/>
                <wp:wrapNone/>
                <wp:docPr id="1456" name="直接箭头连接符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26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1.5pt;margin-top:5.9pt;height:0.05pt;width:63.8pt;z-index:251802624;mso-width-relative:page;mso-height-relative:page;" filled="f" stroked="t" coordsize="21600,21600" o:gfxdata="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R3DfjYAAAACQEAAA8AAAAAAAAAAQAgAAAAIgAA&#10;AGRycy9kb3ducmV2LnhtbFBLAQIUABQAAAAIAIdO4kCNOjUTCAIAAPc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</w:p>
    <w:p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36195</wp:posOffset>
                </wp:positionV>
                <wp:extent cx="635" cy="691515"/>
                <wp:effectExtent l="37465" t="0" r="38100" b="13335"/>
                <wp:wrapNone/>
                <wp:docPr id="1457" name="直接箭头连接符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6915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05pt;margin-top:2.85pt;height:54.45pt;width:0.05pt;z-index:251812864;mso-width-relative:page;mso-height-relative:page;" filled="f" stroked="t" coordsize="21600,21600" o:gfxdata="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hOsonYAAAACQEAAA8AAAAAAAAAAQAgAAAAIgAA&#10;AGRycy9kb3ducmV2LnhtbFBLAQIUABQAAAAIAIdO4kB8H4aZCAIAAPc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</w:rPr>
      </w:pPr>
    </w:p>
    <w:p>
      <w:pPr>
        <w:tabs>
          <w:tab w:val="left" w:pos="7367"/>
        </w:tabs>
        <w:jc w:val="left"/>
        <w:rPr>
          <w:rFonts w:hint="eastAsia"/>
        </w:rPr>
      </w:pPr>
      <w:r>
        <w:rPr>
          <w:rFonts w:hint="eastAsia"/>
        </w:rPr>
        <w:tab/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88900</wp:posOffset>
                </wp:positionV>
                <wp:extent cx="1398270" cy="417195"/>
                <wp:effectExtent l="5080" t="4445" r="6350" b="16510"/>
                <wp:wrapNone/>
                <wp:docPr id="1458" name="流程图: 终止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41719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20" w:lineRule="exact"/>
                              <w:jc w:val="center"/>
                              <w:rPr>
                                <w:rFonts w:hint="eastAsia" w:ascii="SimSun" w:hAnsi="SimSun" w:eastAsia="SimSun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  <w:lang w:eastAsia="zh-CN"/>
                              </w:rPr>
                              <w:t>结束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39.3pt;margin-top:7pt;height:32.85pt;width:110.1pt;z-index:252366848;mso-width-relative:page;mso-height-relative:page;" fillcolor="#FFFFFF" filled="t" stroked="t" coordsize="21600,21600" o:gfxdata="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N4qc2QAAAAkBAAAPAAAAAAAAAAEAIAAAACIAAABkcnMvZG93bnJldi54bWxQSwECFAAUAAAACACH&#10;TuJAjmtsSCMCAABJ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20" w:lineRule="exact"/>
                        <w:jc w:val="center"/>
                        <w:rPr>
                          <w:rFonts w:hint="eastAsia" w:ascii="SimSun" w:hAnsi="SimSun" w:eastAsia="SimSun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  <w:lang w:eastAsia="zh-CN"/>
                        </w:rPr>
                        <w:t>结束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方正大标宋简体" w:eastAsia="方正大标宋简体"/>
          <w:color w:val="FF0000"/>
          <w:sz w:val="36"/>
          <w:szCs w:val="36"/>
        </w:rPr>
      </w:pPr>
      <w:r>
        <w:rPr>
          <w:rFonts w:hint="eastAsia" w:ascii="方正大标宋简体" w:eastAsia="方正大标宋简体"/>
          <w:color w:val="FF0000"/>
          <w:sz w:val="36"/>
          <w:szCs w:val="36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36"/>
          <w:szCs w:val="36"/>
          <w:lang w:eastAsia="zh-CN"/>
        </w:rPr>
      </w:pPr>
      <w:r>
        <w:rPr>
          <w:rFonts w:hint="eastAsia" w:ascii="方正大标宋简体" w:eastAsia="方正大标宋简体"/>
          <w:sz w:val="36"/>
          <w:szCs w:val="36"/>
        </w:rPr>
        <w:t>壶关县</w:t>
      </w:r>
      <w:r>
        <w:rPr>
          <w:rFonts w:hint="eastAsia" w:ascii="方正大标宋简体" w:eastAsia="方正大标宋简体"/>
          <w:sz w:val="36"/>
          <w:szCs w:val="36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SimSun" w:hAnsi="SimSun" w:cs="方正小标宋简体"/>
          <w:sz w:val="28"/>
          <w:szCs w:val="28"/>
        </w:rPr>
      </w:pPr>
      <w:r>
        <w:rPr>
          <w:rFonts w:hint="eastAsia" w:ascii="方正大标宋简体" w:eastAsia="方正大标宋简体"/>
          <w:sz w:val="36"/>
          <w:szCs w:val="36"/>
          <w:lang w:eastAsia="zh-CN"/>
        </w:rPr>
        <w:t>行政许可</w:t>
      </w:r>
      <w:r>
        <w:rPr>
          <w:rFonts w:hint="eastAsia" w:ascii="方正大标宋简体" w:eastAsia="方正大标宋简体"/>
          <w:sz w:val="36"/>
          <w:szCs w:val="36"/>
        </w:rPr>
        <w:t>类事项廉政风险防控图</w:t>
      </w:r>
    </w:p>
    <w:p>
      <w:pPr>
        <w:rPr>
          <w:rFonts w:hint="eastAsia" w:ascii="SimSun" w:hAnsi="SimSun"/>
          <w:sz w:val="28"/>
          <w:szCs w:val="28"/>
        </w:rPr>
      </w:pPr>
    </w:p>
    <w:p>
      <w:pPr>
        <w:outlineLvl w:val="0"/>
        <w:rPr>
          <w:rFonts w:hint="eastAsia" w:ascii="SimSun" w:hAnsi="SimSun"/>
          <w:sz w:val="32"/>
          <w:szCs w:val="32"/>
        </w:rPr>
      </w:pPr>
      <w:bookmarkStart w:id="18" w:name="_Toc14498"/>
      <w:r>
        <w:rPr>
          <w:rFonts w:hint="eastAsia" w:ascii="SimSun" w:hAnsi="SimSun"/>
          <w:sz w:val="28"/>
          <w:szCs w:val="28"/>
        </w:rPr>
        <w:t>权力名称：建设工程消防竣工验收备案</w:t>
      </w:r>
      <w:r>
        <w:rPr>
          <w:rFonts w:hint="eastAsia" w:ascii="SimSun" w:hAnsi="SimSun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0</wp:posOffset>
                </wp:positionV>
                <wp:extent cx="1668780" cy="829310"/>
                <wp:effectExtent l="4445" t="4445" r="22225" b="23495"/>
                <wp:wrapNone/>
                <wp:docPr id="1190" name="矩形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8pt;margin-top:0pt;height:65.3pt;width:131.4pt;z-index:252347392;mso-width-relative:page;mso-height-relative:page;" fillcolor="#FFFFFF" filled="t" stroked="t" coordsize="21600,21600" o:gfxdata="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0SlO/dcAAAAKAQAADwAAAAAAAAABACAAAAAiAAAAZHJzL2Rvd25y&#10;ZXYueG1sUEsBAhQAFAAAAAgAh07iQGr7cr7/AQAAJAQAAA4AAAAAAAAAAQAgAAAAJg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bookmarkEnd w:id="18"/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175260</wp:posOffset>
                </wp:positionV>
                <wp:extent cx="1530985" cy="733425"/>
                <wp:effectExtent l="5080" t="4445" r="6985" b="5080"/>
                <wp:wrapNone/>
                <wp:docPr id="1206" name="流程图: 终止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73342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申请人提出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  <w:lang w:eastAsia="zh-CN"/>
                              </w:rPr>
                              <w:t>建设工程消防竣工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验收备案申请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33.55pt;margin-top:13.8pt;height:57.75pt;width:120.55pt;z-index:252339200;mso-width-relative:page;mso-height-relative:page;" fillcolor="#FFFFFF" filled="t" stroked="t" coordsize="21600,21600" o:gfxdata="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Px9gsdoAAAAKAQAADwAAAAAAAAABACAAAAAiAAAAZHJzL2Rvd25yZXYueG1sUEsBAhQAFAAAAAgA&#10;h07iQNEPxicjAgAASQQAAA4AAAAAAAAAAQAgAAAAKQ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申请人提出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  <w:lang w:eastAsia="zh-CN"/>
                        </w:rPr>
                        <w:t>建设工程消防竣工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验收备案申请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99060</wp:posOffset>
                </wp:positionV>
                <wp:extent cx="638175" cy="0"/>
                <wp:effectExtent l="0" t="38100" r="9525" b="38100"/>
                <wp:wrapNone/>
                <wp:docPr id="1195" name="直接箭头连接符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12pt;margin-top:7.8pt;height:0pt;width:50.25pt;z-index:252346368;mso-width-relative:page;mso-height-relative:page;" filled="f" stroked="t" coordsize="21600,21600" o:gfxdata="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7k7VNkAAAALAQAADwAAAAAAAAABACAAAAAiAAAA&#10;ZHJzL2Rvd25yZXYueG1sUEsBAhQAFAAAAAgAh07iQHkBeYwGAgAA9Q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99060</wp:posOffset>
                </wp:positionV>
                <wp:extent cx="1668780" cy="829310"/>
                <wp:effectExtent l="4445" t="4445" r="22225" b="23495"/>
                <wp:wrapNone/>
                <wp:docPr id="1205" name="矩形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61pt;margin-top:7.8pt;height:65.3pt;width:131.4pt;z-index:252361728;mso-width-relative:page;mso-height-relative:page;" fillcolor="#FFFFFF" filled="t" stroked="t" coordsize="21600,21600" o:gfxdata="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wrbYdkAAAAMAQAADwAAAAAAAAABACAAAAAiAAAAZHJzL2Rv&#10;d25yZXYueG1sUEsBAhQAFAAAAAgAh07iQBxcACcAAgAAJAQAAA4AAAAAAAAAAQAgAAAAKA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-2171700</wp:posOffset>
                </wp:positionH>
                <wp:positionV relativeFrom="paragraph">
                  <wp:posOffset>99060</wp:posOffset>
                </wp:positionV>
                <wp:extent cx="574675" cy="0"/>
                <wp:effectExtent l="0" t="38100" r="15875" b="38100"/>
                <wp:wrapNone/>
                <wp:docPr id="1204" name="直接箭头连接符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171pt;margin-top:7.8pt;height:0pt;width:45.25pt;z-index:252348416;mso-width-relative:page;mso-height-relative:page;" filled="f" stroked="t" coordsize="21600,21600" o:gfxdata="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YtF032QAAAAsBAAAPAAAAAAAAAAEA&#10;IAAAACIAAABkcnMvZG93bnJldi54bWxQSwECFAAUAAAACACHTuJA9E2ycA4CAAD/Aw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99060</wp:posOffset>
                </wp:positionV>
                <wp:extent cx="1200150" cy="1684020"/>
                <wp:effectExtent l="4445" t="4445" r="14605" b="6985"/>
                <wp:wrapNone/>
                <wp:docPr id="1202" name="矩形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1、故意刁难申请人；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2、不按规定程序受理；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3、不能一次告知所需材料；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4、无原因超时办理；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5、不严格审查或故意让虚假资料通过。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7.8pt;height:132.6pt;width:94.5pt;z-index:252360704;mso-width-relative:page;mso-height-relative:page;" fillcolor="#FFFFFF" filled="t" stroked="t" coordsize="21600,21600" o:gfxdata="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6WoBdcAAAAKAQAADwAAAAAAAAABACAAAAAiAAAAZHJz&#10;L2Rvd25yZXYueG1sUEsBAhQAFAAAAAgAh07iQJv8+A0FAgAAM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1、故意刁难申请人；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2、不按规定程序受理；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3、不能一次告知所需材料；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4、无原因超时办理；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5、不严格审查或故意让虚假资料通过。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99060</wp:posOffset>
                </wp:positionV>
                <wp:extent cx="1466850" cy="1882140"/>
                <wp:effectExtent l="4445" t="5080" r="14605" b="17780"/>
                <wp:wrapNone/>
                <wp:docPr id="1201" name="矩形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1、实行受理单制；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2、严格履行服务承诺制度，做到首问责任和一次性告知；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3、政务公开，明确工作程序、时限等，按照规定办理；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4、内部监督检查、投诉举报受理。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25pt;margin-top:7.8pt;height:148.2pt;width:115.5pt;z-index:252357632;mso-width-relative:page;mso-height-relative:page;" fillcolor="#FFFFFF" filled="t" stroked="t" coordsize="21600,21600" o:gfxdata="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KJvjV2AAAAAoBAAAPAAAAAAAAAAEAIAAAACIAAABk&#10;cnMvZG93bnJldi54bWxQSwECFAAUAAAACACHTuJAKsCv2gYCAAAw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1、实行受理单制；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2、严格履行服务承诺制度，做到首问责任和一次性告知；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3、政务公开，明确工作程序、时限等，按照规定办理；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4、内部监督检查、投诉举报受理。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116205</wp:posOffset>
                </wp:positionV>
                <wp:extent cx="635" cy="982345"/>
                <wp:effectExtent l="37465" t="0" r="38100" b="8255"/>
                <wp:wrapNone/>
                <wp:docPr id="1200" name="直接箭头连接符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823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8pt;margin-top:9.15pt;height:77.35pt;width:0.05pt;z-index:252340224;mso-width-relative:page;mso-height-relative:page;" filled="f" stroked="t" coordsize="21600,21600" o:gfxdata="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EbeV3ZAAAACgEAAA8AAAAAAAAAAQAgAAAAIgAA&#10;AGRycy9kb3ducmV2LnhtbFBLAQIUABQAAAAIAIdO4kAV1K91BwIAAPc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tabs>
          <w:tab w:val="left" w:pos="1005"/>
        </w:tabs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tabs>
          <w:tab w:val="left" w:pos="1995"/>
        </w:tabs>
        <w:rPr>
          <w:rFonts w:hint="eastAsia"/>
        </w:rPr>
      </w:pPr>
    </w:p>
    <w:p>
      <w:pPr>
        <w:tabs>
          <w:tab w:val="left" w:pos="199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107950</wp:posOffset>
                </wp:positionV>
                <wp:extent cx="1530985" cy="478155"/>
                <wp:effectExtent l="4445" t="4445" r="7620" b="12700"/>
                <wp:wrapNone/>
                <wp:docPr id="1192" name="矩形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8.5pt;height:37.65pt;width:120.55pt;z-index:252342272;mso-width-relative:page;mso-height-relative:page;" fillcolor="#FFFFFF" filled="t" stroked="t" coordsize="21600,21600" o:gfxdata="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YJk9tcAAAAJAQAADwAAAAAAAAABACAAAAAiAAAAZHJzL2Rv&#10;d25yZXYueG1sUEsBAhQAFAAAAAgAh07iQN9GrEkCAgAALw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风险点 </w:t>
      </w:r>
    </w:p>
    <w:p>
      <w:pPr>
        <w:tabs>
          <w:tab w:val="left" w:pos="5894"/>
        </w:tabs>
        <w:ind w:firstLine="840" w:firstLineChars="400"/>
        <w:rPr>
          <w:rFonts w:hint="eastAsia"/>
        </w:rPr>
      </w:pPr>
      <w:r>
        <w:rPr>
          <w:rFonts w:hint="eastAsia"/>
        </w:rPr>
        <w:t xml:space="preserve">           </w:t>
      </w:r>
      <w:r>
        <w:rPr>
          <w:rFonts w:hint="eastAsia"/>
          <w:sz w:val="18"/>
          <w:szCs w:val="18"/>
        </w:rPr>
        <w:t>风险点                              防控措施</w:t>
      </w:r>
      <w:r>
        <w:rPr>
          <w:rFonts w:hint="eastAsia"/>
        </w:rPr>
        <w:t xml:space="preserve">  </w: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0</wp:posOffset>
                </wp:positionV>
                <wp:extent cx="817245" cy="0"/>
                <wp:effectExtent l="0" t="38100" r="1905" b="38100"/>
                <wp:wrapNone/>
                <wp:docPr id="1191" name="直接箭头连接符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0pt;height:0pt;width:64.35pt;z-index:252354560;mso-width-relative:page;mso-height-relative:page;" filled="f" stroked="t" coordsize="21600,21600" o:gfxdata="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WwMzNUAAAAFAQAADwAAAAAAAAABACAAAAAiAAAAZHJz&#10;L2Rvd25yZXYueG1sUEsBAhQAFAAAAAgAh07iQDPnJ2sHAgAA9QMAAA4AAAAAAAAAAQAgAAAAJ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0</wp:posOffset>
                </wp:positionV>
                <wp:extent cx="574675" cy="0"/>
                <wp:effectExtent l="0" t="38100" r="15875" b="38100"/>
                <wp:wrapNone/>
                <wp:docPr id="1194" name="直接箭头连接符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6.05pt;margin-top:0pt;height:0pt;width:45.25pt;z-index:252349440;mso-width-relative:page;mso-height-relative:page;" filled="f" stroked="t" coordsize="21600,21600" o:gfxdata="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WyRtp0wAAAAUBAAAPAAAAAAAAAAEAIAAAACIA&#10;AABkcnMvZG93bnJldi54bWxQSwECFAAUAAAACACHTuJAbwo8Vg4CAAD/AwAADgAAAAAAAAABACAA&#10;AAAi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189865</wp:posOffset>
                </wp:positionV>
                <wp:extent cx="635" cy="921385"/>
                <wp:effectExtent l="38100" t="0" r="37465" b="12065"/>
                <wp:wrapNone/>
                <wp:docPr id="1196" name="直接箭头连接符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213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55pt;margin-top:14.95pt;height:72.55pt;width:0.05pt;z-index:252341248;mso-width-relative:page;mso-height-relative:page;" filled="f" stroked="t" coordsize="21600,21600" o:gfxdata="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G/PWU2AAAAAoBAAAPAAAAAAAAAAEA&#10;IAAAACIAAABkcnMvZG93bnJldi54bWxQSwECFAAUAAAACACHTuJAXti92g8CAAAB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1188085" cy="2080260"/>
                <wp:effectExtent l="4445" t="4445" r="7620" b="10795"/>
                <wp:wrapNone/>
                <wp:docPr id="1203" name="矩形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1、擅自降低检查标准；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2、无原因的超时办理；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3、故意刁难，附加有偿服务；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4、违反程序，违规越权审核；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5、对符合验收备案条件的不予审核。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0pt;height:163.8pt;width:93.55pt;z-index:252358656;mso-width-relative:page;mso-height-relative:page;" fillcolor="#FFFFFF" filled="t" stroked="t" coordsize="21600,21600" o:gfxdata="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qvKUvXAAAACAEAAA8AAAAAAAAAAQAgAAAAIgAAAGRy&#10;cy9kb3ducmV2LnhtbFBLAQIUABQAAAAIAIdO4kALju9lBgIAADA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1、擅自降低检查标准；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2、无原因的超时办理；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3、故意刁难，附加有偿服务；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4、违反程序，违规越权审核；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5、对符合验收备案条件的不予审核。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4098925</wp:posOffset>
                </wp:positionH>
                <wp:positionV relativeFrom="paragraph">
                  <wp:posOffset>99060</wp:posOffset>
                </wp:positionV>
                <wp:extent cx="1435100" cy="1882140"/>
                <wp:effectExtent l="4445" t="4445" r="8255" b="18415"/>
                <wp:wrapNone/>
                <wp:docPr id="1214" name="矩形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1、加强政治理论、政策法规、党纪政纪学习。注意建筑节能相关法规和业务学习；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2、建立健全管理制度，强化规则意识，提高工作制度化、规范化水平；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3、规范工作程序，加强制度建设。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75pt;margin-top:7.8pt;height:148.2pt;width:113pt;z-index:252359680;mso-width-relative:page;mso-height-relative:page;" fillcolor="#FFFFFF" filled="t" stroked="t" coordsize="21600,21600" o:gfxdata="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1WaO2AAAAAoBAAAPAAAAAAAAAAEAIAAAACIAAABk&#10;cnMvZG93bnJldi54bWxQSwECFAAUAAAACACHTuJApsXqqAYCAAAw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1、加强政治理论、政策法规、党纪政纪学习。注意建筑节能相关法规和业务学习；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2、建立健全管理制度，强化规则意识，提高工作制度化、规范化水平；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3、规范工作程序，加强制度建设。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ind w:firstLine="630" w:firstLineChars="3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124460</wp:posOffset>
                </wp:positionV>
                <wp:extent cx="1530985" cy="521970"/>
                <wp:effectExtent l="4445" t="4445" r="7620" b="6985"/>
                <wp:wrapNone/>
                <wp:docPr id="1213" name="矩形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审核申报材料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9.8pt;height:41.1pt;width:120.55pt;z-index:252343296;mso-width-relative:page;mso-height-relative:page;" fillcolor="#FFFFFF" filled="t" stroked="t" coordsize="21600,21600" o:gfxdata="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e673PXAAAACgEAAA8AAAAAAAAAAQAgAAAAIgAAAGRy&#10;cy9kb3ducmV2LnhtbFBLAQIUABQAAAAIAIdO4kC1Nr34BgIAAC8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审核申报材料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</w:t>
      </w:r>
      <w:r>
        <w:rPr>
          <w:rFonts w:hint="eastAsia"/>
          <w:sz w:val="18"/>
          <w:szCs w:val="18"/>
        </w:rPr>
        <w:t>风险点                               防控措施</w: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26035</wp:posOffset>
                </wp:positionV>
                <wp:extent cx="871855" cy="635"/>
                <wp:effectExtent l="0" t="37465" r="4445" b="38100"/>
                <wp:wrapNone/>
                <wp:docPr id="1210" name="直接箭头连接符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185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2.05pt;height:0.05pt;width:68.65pt;z-index:252353536;mso-width-relative:page;mso-height-relative:page;" filled="f" stroked="t" coordsize="21600,21600" o:gfxdata="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UDNoT1wAAAAcBAAAPAAAAAAAAAAEAIAAAACIAAABk&#10;cnMvZG93bnJldi54bWxQSwECFAAUAAAACACHTuJA1CmJTAcCAAD3AwAADgAAAAAAAAABACAAAAAm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26035</wp:posOffset>
                </wp:positionV>
                <wp:extent cx="574675" cy="0"/>
                <wp:effectExtent l="0" t="38100" r="15875" b="38100"/>
                <wp:wrapNone/>
                <wp:docPr id="1208" name="直接箭头连接符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6.05pt;margin-top:2.05pt;height:0pt;width:45.25pt;z-index:252350464;mso-width-relative:page;mso-height-relative:page;" filled="f" stroked="t" coordsize="21600,21600" o:gfxdata="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/f3NNQAAAAHAQAADwAAAAAAAAABACAAAAAi&#10;AAAAZHJzL2Rvd25yZXYueG1sUEsBAhQAFAAAAAgAh07iQNoKuqEOAgAA/wMAAA4AAAAAAAAAAQAg&#10;AAAAI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52070</wp:posOffset>
                </wp:positionV>
                <wp:extent cx="635" cy="978535"/>
                <wp:effectExtent l="37465" t="0" r="38100" b="12065"/>
                <wp:wrapNone/>
                <wp:docPr id="1212" name="直接箭头连接符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785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6pt;margin-top:4.1pt;height:77.05pt;width:0.05pt;z-index:252344320;mso-width-relative:page;mso-height-relative:page;" filled="f" stroked="t" coordsize="21600,21600" o:gfxdata="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rcgTH2AAAAAkBAAAPAAAAAAAAAAEAIAAAACIAAABk&#10;cnMvZG93bnJldi54bWxQSwECFAAUAAAACACHTuJAYk1/aAYCAAD3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99060</wp:posOffset>
                </wp:positionV>
                <wp:extent cx="1485900" cy="396240"/>
                <wp:effectExtent l="4445" t="4445" r="14605" b="18415"/>
                <wp:wrapNone/>
                <wp:docPr id="1209" name="流程图: 过程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962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270" w:firstLineChars="15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作出备案决定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40.25pt;margin-top:7.8pt;height:31.2pt;width:117pt;z-index:252362752;mso-width-relative:page;mso-height-relative:page;" fillcolor="#FFFFFF" filled="t" stroked="t" coordsize="21600,21600" o:gfxdata="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mATb21wAAAAkB&#10;AAAPAAAAAAAAAAEAIAAAACIAAABkcnMvZG93bnJldi54bWxQSwECFAAUAAAACACHTuJAIY2GmxwC&#10;AABGBAAADgAAAAAAAAABACAAAAAm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70" w:firstLineChars="15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作出备案决定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99060</wp:posOffset>
                </wp:positionV>
                <wp:extent cx="635" cy="693420"/>
                <wp:effectExtent l="37465" t="0" r="38100" b="11430"/>
                <wp:wrapNone/>
                <wp:docPr id="1211" name="直接连接符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.65pt;margin-top:7.8pt;height:54.6pt;width:0.05pt;z-index:252363776;mso-width-relative:page;mso-height-relative:page;" filled="f" stroked="t" coordsize="21600,21600" o:gfxdata="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YwdX9oAAAAKAQAADwAAAAAAAAABACAAAAAiAAAAZHJz&#10;L2Rvd25yZXYueG1sUEsBAhQAFAAAAAgAh07iQF23FDACAgAA7w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0</wp:posOffset>
                </wp:positionV>
                <wp:extent cx="1400175" cy="1483360"/>
                <wp:effectExtent l="4445" t="4445" r="5080" b="17145"/>
                <wp:wrapNone/>
                <wp:docPr id="1207" name="矩形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48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1、严格执行建筑节能验收备案证书的规范制作；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2、落实备案证书制作限时制；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3、加强内部监管，严格执行行政执法责任追究制。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责任主体：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5pt;margin-top:0pt;height:116.8pt;width:110.25pt;z-index:252355584;mso-width-relative:page;mso-height-relative:page;" fillcolor="#FFFFFF" filled="t" stroked="t" coordsize="21600,21600" o:gfxdata="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iZzEU2AAAAAgBAAAPAAAAAAAAAAEAIAAAACIAAABk&#10;cnMvZG93bnJldi54bWxQSwECFAAUAAAACACHTuJAw8mJVwYCAAAw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1、严格执行建筑节能验收备案证书的规范制作；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2、落实备案证书制作限时制；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3、加强内部监管，严格执行行政执法责任追究制。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责任主体：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</w:rPr>
      </w:pPr>
    </w:p>
    <w:p>
      <w:pPr>
        <w:tabs>
          <w:tab w:val="left" w:pos="7367"/>
        </w:tabs>
        <w:jc w:val="left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99060</wp:posOffset>
                </wp:positionV>
                <wp:extent cx="1121410" cy="990600"/>
                <wp:effectExtent l="4445" t="4445" r="17145" b="14605"/>
                <wp:wrapNone/>
                <wp:docPr id="1197" name="矩形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1、擅自改动内容，制作证书不规范；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2、不及时办结；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3、不及时送达。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7.8pt;height:78pt;width:88.3pt;z-index:252356608;mso-width-relative:page;mso-height-relative:page;" fillcolor="#FFFFFF" filled="t" stroked="t" coordsize="21600,21600" o:gfxdata="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qo1YTXAAAACgEAAA8AAAAAAAAAAQAgAAAAIgAAAGRy&#10;cy9kb3ducmV2LnhtbFBLAQIUABQAAAAIAIdO4kAkKfCvBgIAAC8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1、擅自改动内容，制作证书不规范；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2、不及时办结；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3、不及时送达。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</w:p>
    <w:p>
      <w:pPr>
        <w:jc w:val="center"/>
        <w:rPr>
          <w:rFonts w:hint="eastAsia"/>
        </w:rPr>
      </w:pPr>
    </w:p>
    <w:p>
      <w:pPr>
        <w:tabs>
          <w:tab w:val="left" w:pos="1875"/>
          <w:tab w:val="center" w:pos="4393"/>
        </w:tabs>
        <w:jc w:val="left"/>
        <w:rPr>
          <w:rFonts w:hint="eastAsia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1945640" cy="396240"/>
                <wp:effectExtent l="5080" t="4445" r="11430" b="18415"/>
                <wp:wrapNone/>
                <wp:docPr id="1198" name="流程图: 终止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3962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建筑节能专项验收备案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26pt;margin-top:0pt;height:31.2pt;width:153.2pt;z-index:252345344;mso-width-relative:page;mso-height-relative:page;" fillcolor="#FFFFFF" filled="t" stroked="t" coordsize="21600,21600" o:gfxdata="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Br9&#10;+9gAAAAHAQAADwAAAAAAAAABACAAAAAiAAAAZHJzL2Rvd25yZXYueG1sUEsBAhQAFAAAAAgAh07i&#10;QMZxju8iAgAASQQAAA4AAAAAAAAAAQAgAAAAJw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建筑节能专项验收备案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w:tab/>
      </w:r>
      <w:r>
        <w:rPr>
          <w:rFonts w:hint="eastAsia"/>
          <w:sz w:val="18"/>
          <w:szCs w:val="18"/>
        </w:rPr>
        <w:t>风险点</w:t>
      </w:r>
      <w:r>
        <w:rPr>
          <w:sz w:val="18"/>
          <w:szCs w:val="18"/>
        </w:rPr>
        <w:tab/>
      </w:r>
      <w:r>
        <w:rPr>
          <w:rFonts w:hint="eastAsia"/>
          <w:sz w:val="18"/>
          <w:szCs w:val="18"/>
        </w:rPr>
        <w:t xml:space="preserve">                                    防控措施                                                            </w:t>
      </w:r>
    </w:p>
    <w:p>
      <w:pPr>
        <w:jc w:val="center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191135</wp:posOffset>
                </wp:positionV>
                <wp:extent cx="9525" cy="723900"/>
                <wp:effectExtent l="36830" t="0" r="29845" b="0"/>
                <wp:wrapNone/>
                <wp:docPr id="349" name="直接箭头连接符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23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7.6pt;margin-top:15.05pt;height:57pt;width:0.75pt;z-index:252178432;mso-width-relative:page;mso-height-relative:page;" filled="f" stroked="t" coordsize="21600,21600" o:gfxdata="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RyMBvaAAAACgEAAA8AAAAAAAAA&#10;AQAgAAAAIgAAAGRycy9kb3ducmV2LnhtbFBLAQIUABQAAAAIAIdO4kDwItfHDwIAAAAEAAAOAAAA&#10;AAAAAAEAIAAAACk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0</wp:posOffset>
                </wp:positionV>
                <wp:extent cx="593725" cy="635"/>
                <wp:effectExtent l="0" t="37465" r="15875" b="38100"/>
                <wp:wrapNone/>
                <wp:docPr id="1193" name="直接箭头连接符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9pt;margin-top:0pt;height:0.05pt;width:46.75pt;z-index:252352512;mso-width-relative:page;mso-height-relative:page;" filled="f" stroked="t" coordsize="21600,21600" o:gfxdata="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arHZl1gAAAAUBAAAPAAAAAAAAAAEAIAAAACIAAABk&#10;cnMvZG93bnJldi54bWxQSwECFAAUAAAACACHTuJAWU2IvwgCAAD3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574675" cy="0"/>
                <wp:effectExtent l="0" t="38100" r="15875" b="38100"/>
                <wp:wrapNone/>
                <wp:docPr id="1199" name="直接箭头连接符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1pt;margin-top:7.8pt;height:0pt;width:45.25pt;z-index:252351488;mso-width-relative:page;mso-height-relative:page;" filled="f" stroked="t" coordsize="21600,21600" o:gfxdata="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3++M/dcAAAAJAQAADwAAAAAAAAABACAA&#10;AAAiAAAAZHJzL2Rvd25yZXYueG1sUEsBAhQAFAAAAAgAh07iQBjDnc8OAgAA/wMAAA4AAAAAAAAA&#10;AQAgAAAAJg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120650</wp:posOffset>
                </wp:positionV>
                <wp:extent cx="914400" cy="358140"/>
                <wp:effectExtent l="4445" t="4445" r="14605" b="18415"/>
                <wp:wrapNone/>
                <wp:docPr id="380" name="圆角矩形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7.2pt;margin-top:9.5pt;height:28.2pt;width:72pt;z-index:252177408;mso-width-relative:page;mso-height-relative:page;" fillcolor="#FFFFFF" filled="t" stroked="t" coordsize="21600,21600" arcsize="0.5" o:gfxdata="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vBv&#10;etcAAAAJAQAADwAAAAAAAAABACAAAAAiAAAAZHJzL2Rvd25yZXYueG1sUEsBAhQAFAAAAAgAh07i&#10;QC85q2IjAgAAWQQAAA4AAAAAAAAAAQAgAAAAJg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szCs w:val="21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spacing w:line="400" w:lineRule="exact"/>
        <w:jc w:val="left"/>
        <w:outlineLvl w:val="0"/>
        <w:rPr>
          <w:rFonts w:hint="eastAsia" w:ascii="SimSun" w:hAnsi="SimSun" w:cs="SimSun"/>
          <w:sz w:val="28"/>
          <w:szCs w:val="28"/>
        </w:rPr>
      </w:pPr>
      <w:bookmarkStart w:id="19" w:name="_Toc11284"/>
      <w:r>
        <w:rPr>
          <w:rFonts w:hint="eastAsia" w:ascii="SimSun" w:hAnsi="SimSun" w:cs="方正小标宋简体"/>
          <w:sz w:val="28"/>
          <w:szCs w:val="28"/>
        </w:rPr>
        <w:t>权力名称：建设工程消防验收</w:t>
      </w:r>
      <w:bookmarkEnd w:id="19"/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258445</wp:posOffset>
                </wp:positionV>
                <wp:extent cx="978535" cy="782320"/>
                <wp:effectExtent l="4445" t="4445" r="7620" b="13335"/>
                <wp:wrapNone/>
                <wp:docPr id="1159" name="圆角矩形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5" cy="7823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left"/>
                              <w:rPr>
                                <w:rFonts w:hint="eastAsia" w:ascii="SimSun" w:hAnsi="SimSun" w:eastAsia="SimSun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  <w:lang w:eastAsia="zh-CN"/>
                              </w:rPr>
                              <w:t>建设工程消防竣工验收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3.95pt;margin-top:20.35pt;height:61.6pt;width:77.05pt;z-index:252336128;mso-width-relative:page;mso-height-relative:page;" fillcolor="#FFFFFF" filled="t" stroked="t" coordsize="21600,21600" arcsize="0.5" o:gfxdata="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M&#10;GZXt2AAAAAoBAAAPAAAAAAAAAAEAIAAAACIAAABkcnMvZG93bnJldi54bWxQSwECFAAUAAAACACH&#10;TuJA+IjlJiQCAABb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left"/>
                        <w:rPr>
                          <w:rFonts w:hint="eastAsia" w:ascii="SimSun" w:hAnsi="SimSun" w:eastAsia="SimSun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  <w:lang w:eastAsia="zh-CN"/>
                        </w:rPr>
                        <w:t>建设工程消防竣工验收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140970</wp:posOffset>
                </wp:positionV>
                <wp:extent cx="1291590" cy="1423670"/>
                <wp:effectExtent l="4445" t="4445" r="18415" b="19685"/>
                <wp:wrapNone/>
                <wp:docPr id="1162" name="文本框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4236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1.1pt;height:112.1pt;width:101.7pt;z-index:252315648;mso-width-relative:page;mso-height-relative:page;" filled="f" stroked="t" coordsize="21600,21600" o:gfxdata="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aZz9t&#10;1wAAAAkBAAAPAAAAAAAAAAEAIAAAACIAAABkcnMvZG93bnJldi54bWxQSwECFAAUAAAACACHTuJA&#10;Fs1TVC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238760</wp:posOffset>
                </wp:positionV>
                <wp:extent cx="1592580" cy="1424940"/>
                <wp:effectExtent l="4445" t="4445" r="22225" b="18415"/>
                <wp:wrapNone/>
                <wp:docPr id="1158" name="文本框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4249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18.8pt;height:112.2pt;width:125.4pt;z-index:252318720;mso-width-relative:page;mso-height-relative:page;" filled="f" stroked="t" coordsize="21600,21600" o:gfxdata="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CtLUz&#10;2AAAAAoBAAAPAAAAAAAAAAEAIAAAACIAAABkcnMvZG93bnJldi54bWxQSwECFAAUAAAACACHTuJA&#10;6a4ArCECAABI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109220</wp:posOffset>
                </wp:positionV>
                <wp:extent cx="753110" cy="563880"/>
                <wp:effectExtent l="0" t="0" r="0" b="0"/>
                <wp:wrapNone/>
                <wp:docPr id="1157" name="文本框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45pt;margin-top:8.6pt;height:44.4pt;width:59.3pt;z-index:252327936;mso-width-relative:page;mso-height-relative:page;" filled="f" stroked="f" coordsize="21600,21600" o:gfxdata="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qWMzh1wAAAAoBAAAPAAAAAAAAAAEAIAAAACIAAABkcnMvZG93&#10;bnJldi54bWxQSwECFAAUAAAACACHTuJAGEEsV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1156" name="文本框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35pt;margin-top:8.25pt;height:23.35pt;width:48.7pt;z-index:252322816;mso-width-relative:page;mso-height-relative:page;" filled="f" stroked="f" coordsize="21600,21600" o:gfxdata="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JR8hm1wAAAAkBAAAPAAAAAAAAAAEAIAAAACIAAABkcnMvZG93&#10;bnJldi54bWxQSwECFAAUAAAACACHTuJAk9xMf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1155" name="直接连接符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5pt;margin-top:0.4pt;height:0.4pt;width:47.35pt;z-index:252334080;mso-width-relative:page;mso-height-relative:page;" filled="f" stroked="t" coordsize="21600,21600" o:gfxdata="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DPETy1wAAAAYBAAAPAAAAAAAAAAEAIAAAACIA&#10;AABkcnMvZG93bnJldi54bWxQSwECFAAUAAAACACHTuJAKLR2JA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10160</wp:posOffset>
                </wp:positionV>
                <wp:extent cx="737235" cy="635"/>
                <wp:effectExtent l="0" t="37465" r="5715" b="38100"/>
                <wp:wrapNone/>
                <wp:docPr id="1154" name="直接连接符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8pt;height:0.05pt;width:58.05pt;z-index:252333056;mso-width-relative:page;mso-height-relative:page;" filled="f" stroked="t" coordsize="21600,21600" o:gfxdata="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x/l6/XAAAABwEAAA8AAAAAAAAAAQAgAAAAIgAAAGRycy9kb3du&#10;cmV2LnhtbFBLAQIUABQAAAAIAIdO4kCKpZaEAAIAAO8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43355"/>
                <wp:effectExtent l="37465" t="0" r="29210" b="4445"/>
                <wp:wrapNone/>
                <wp:docPr id="1160" name="直接箭头连接符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433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3.65pt;width:0.75pt;z-index:252338176;mso-width-relative:page;mso-height-relative:page;" filled="f" stroked="t" coordsize="21600,21600" o:gfxdata="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IIdLg2QAAAAoBAAAPAAAAAAAAAAEA&#10;IAAAACIAAABkcnMvZG93bnJldi54bWxQSwECFAAUAAAACACHTuJAhSwuEA4CAAADBA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617980" cy="1892300"/>
                <wp:effectExtent l="4445" t="5080" r="15875" b="7620"/>
                <wp:wrapNone/>
                <wp:docPr id="1161" name="文本框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8923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49pt;width:127.4pt;z-index:252320768;mso-width-relative:page;mso-height-relative:page;" filled="f" stroked="t" coordsize="21600,21600" o:gfxdata="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Jj&#10;NCPYAAAACgEAAA8AAAAAAAAAAQAgAAAAIgAAAGRycy9kb3ducmV2LnhtbFBLAQIUABQAAAAIAIdO&#10;4kDoEs1mIwIAAEgEAAAOAAAAAAAAAAEAIAAAACcBAABkcnMvZTJvRG9jLnhtbFBLBQYAAAAABgAG&#10;AFkBAAC8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92075</wp:posOffset>
                </wp:positionV>
                <wp:extent cx="1291590" cy="2159635"/>
                <wp:effectExtent l="5080" t="4445" r="17780" b="7620"/>
                <wp:wrapNone/>
                <wp:docPr id="1144" name="文本框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2159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25pt;height:170.05pt;width:101.7pt;z-index:252317696;mso-width-relative:page;mso-height-relative:page;" filled="f" stroked="t" coordsize="21600,21600" o:gfxdata="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Thc4n1wAA&#10;AAkBAAAPAAAAAAAAAAEAIAAAACIAAABkcnMvZG93bnJldi54bWxQSwECFAAUAAAACACHTuJAgWrh&#10;UB8CAABI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177800</wp:posOffset>
                </wp:positionV>
                <wp:extent cx="753110" cy="485775"/>
                <wp:effectExtent l="0" t="0" r="0" b="0"/>
                <wp:wrapNone/>
                <wp:docPr id="1146" name="文本框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45pt;margin-top:14pt;height:38.25pt;width:59.3pt;z-index:252331008;mso-width-relative:page;mso-height-relative:page;" filled="f" stroked="f" coordsize="21600,21600" o:gfxdata="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BwHe2AAAAAoBAAAPAAAAAAAAAAEAIAAAACIAAABkcnMvZG93&#10;bnJldi54bWxQSwECFAAUAAAACACHTuJAsZCWB8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1145" name="文本框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325888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4P4Ql2AAAAAgBAAAPAAAAAAAAAAEAIAAAACIAAABkcnMvZG93&#10;bnJldi54bWxQSwECFAAUAAAACACHTuJAhoQmwM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1139" name="矩形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2321792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YkHWrYAAAACQEAAA8AAAAAAAAAAQAgAAAAIgAAAGRy&#10;cy9kb3ducmV2LnhtbFBLAQIUABQAAAAIAIdO4kBWjFlEBQIAAC4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1138" name="直接连接符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2332032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BLozH2gAAAAkBAAAPAAAAAAAAAAEAIAAAACIAAABkcnMv&#10;ZG93bnJldi54bWxQSwECFAAUAAAACACHTuJAXVTOOAECAADw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1141" name="直接连接符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2326912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KCuFJ2AAAAAkBAAAPAAAAAAAAAAEAIAAAACIA&#10;AABkcnMvZG93bnJldi54bWxQSwECFAAUAAAACACHTuJASiDcCgkCAAD6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79550"/>
                <wp:effectExtent l="37465" t="0" r="29210" b="6350"/>
                <wp:wrapNone/>
                <wp:docPr id="1142" name="直接箭头连接符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7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6.5pt;width:0.75pt;z-index:252337152;mso-width-relative:page;mso-height-relative:page;" filled="f" stroked="t" coordsize="21600,21600" o:gfxdata="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0hxV+dkAAAAKAQAADwAAAAAAAAAB&#10;ACAAAAAiAAAAZHJzL2Rvd25yZXYueG1sUEsBAhQAFAAAAAgAh07iQOPMCT4PAgAAAw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132715</wp:posOffset>
                </wp:positionV>
                <wp:extent cx="1333500" cy="977265"/>
                <wp:effectExtent l="4445" t="4445" r="14605" b="8890"/>
                <wp:wrapNone/>
                <wp:docPr id="1143" name="文本框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772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0.45pt;height:76.95pt;width:105pt;z-index:252316672;mso-width-relative:page;mso-height-relative:page;" filled="f" stroked="t" coordsize="21600,21600" o:gfxdata="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hEyip1QAAAAkB&#10;AAAPAAAAAAAAAAEAIAAAACIAAABkcnMvZG93bnJldi54bWxQSwECFAAUAAAACACHTuJAB1X1NB4C&#10;AABHBAAADgAAAAAAAAABACAAAAAk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119380</wp:posOffset>
                </wp:positionV>
                <wp:extent cx="1666875" cy="1188720"/>
                <wp:effectExtent l="4445" t="5080" r="5080" b="6350"/>
                <wp:wrapNone/>
                <wp:docPr id="1153" name="文本框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1.严格执行建筑工程竣工验收备案表操作规范；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pt;margin-top:9.4pt;height:93.6pt;width:131.25pt;z-index:252319744;mso-width-relative:page;mso-height-relative:page;" filled="f" stroked="t" coordsize="21600,21600" o:gfxdata="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5JVkx&#10;1wAAAAoBAAAPAAAAAAAAAAEAIAAAACIAAABkcnMvZG93bnJldi54bWxQSwECFAAUAAAACACHTuJA&#10;LXZZnC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1.严格执行建筑工程竣工验收备案表操作规范；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97155</wp:posOffset>
                </wp:positionV>
                <wp:extent cx="753110" cy="476885"/>
                <wp:effectExtent l="0" t="0" r="0" b="0"/>
                <wp:wrapNone/>
                <wp:docPr id="1140" name="文本框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pt;margin-top:7.65pt;height:37.55pt;width:59.3pt;z-index:252328960;mso-width-relative:page;mso-height-relative:page;" filled="f" stroked="f" coordsize="21600,21600" o:gfxdata="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VtrVw2AAAAAkBAAAPAAAAAAAAAAEAIAAAACIAAABkcnMvZG93&#10;bnJldi54bWxQSwECFAAUAAAACACHTuJAkXcQ78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86995</wp:posOffset>
                </wp:positionV>
                <wp:extent cx="618490" cy="296545"/>
                <wp:effectExtent l="0" t="0" r="0" b="0"/>
                <wp:wrapNone/>
                <wp:docPr id="1152" name="文本框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5pt;margin-top:6.85pt;height:23.35pt;width:48.7pt;z-index:252324864;mso-width-relative:page;mso-height-relative:page;" filled="f" stroked="f" coordsize="21600,21600" o:gfxdata="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uOvPNgAAAAJAQAADwAAAAAAAAABACAAAAAiAAAAZHJzL2Rv&#10;d25yZXYueG1sUEsBAhQAFAAAAAgAh07iQF3vm5DIAQAAhw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1149" name="矩形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2313600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NQdu91wAAAAkBAAAPAAAAAAAAAAEAIAAAACIAAABkcnMv&#10;ZG93bnJldi54bWxQSwECFAAUAAAACACHTuJA2UjSQwQCAAAv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141605</wp:posOffset>
                </wp:positionV>
                <wp:extent cx="629285" cy="4445"/>
                <wp:effectExtent l="0" t="34290" r="18415" b="37465"/>
                <wp:wrapNone/>
                <wp:docPr id="1150" name="直接连接符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6pt;margin-top:11.15pt;height:0.35pt;width:49.55pt;z-index:252329984;mso-width-relative:page;mso-height-relative:page;" filled="f" stroked="t" coordsize="21600,21600" o:gfxdata="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DwsgbZAAAACQEAAA8AAAAAAAAAAQAgAAAAIgAAAGRycy9k&#10;b3ducmV2LnhtbFBLAQIUABQAAAAIAIdO4kB0whCYAQIAAPA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142875</wp:posOffset>
                </wp:positionV>
                <wp:extent cx="553720" cy="6350"/>
                <wp:effectExtent l="0" t="37465" r="17780" b="32385"/>
                <wp:wrapNone/>
                <wp:docPr id="1151" name="直接连接符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45pt;margin-top:11.25pt;height:0.5pt;width:43.6pt;z-index:252323840;mso-width-relative:page;mso-height-relative:page;" filled="f" stroked="t" coordsize="21600,21600" o:gfxdata="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RvzBE2AAAAAkBAAAPAAAAAAAAAAEA&#10;IAAAACIAAABkcnMvZG93bnJldi54bWxQSwECFAAUAAAACACHTuJAJxL04Q8CAAAE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114300</wp:posOffset>
                </wp:positionV>
                <wp:extent cx="9525" cy="760730"/>
                <wp:effectExtent l="36830" t="0" r="29845" b="1270"/>
                <wp:wrapNone/>
                <wp:docPr id="1148" name="直接箭头连接符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6.85pt;margin-top:9pt;height:59.9pt;width:0.75pt;z-index:252335104;mso-width-relative:page;mso-height-relative:page;" filled="f" stroked="t" coordsize="21600,21600" o:gfxdata="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WBNkNkAAAAKAQAADwAAAAAAAAAB&#10;ACAAAAAiAAAAZHJzL2Rvd25yZXYueG1sUEsBAhQAFAAAAAgAh07iQNHGKPYPAgAAAg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73660</wp:posOffset>
                </wp:positionV>
                <wp:extent cx="914400" cy="358140"/>
                <wp:effectExtent l="4445" t="4445" r="14605" b="18415"/>
                <wp:wrapNone/>
                <wp:docPr id="1147" name="圆角矩形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5.8pt;height:28.2pt;width:72pt;z-index:252314624;mso-width-relative:page;mso-height-relative:page;" fillcolor="#FFFFFF" filled="t" stroked="t" coordsize="21600,21600" arcsize="0.5" o:gfxdata="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G2i&#10;u9YAAAAJAQAADwAAAAAAAAABACAAAAAiAAAAZHJzL2Rvd25yZXYueG1sUEsBAhQAFAAAAAgAh07i&#10;QDoHre8kAgAAWw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jc w:val="right"/>
        <w:rPr>
          <w:rFonts w:hint="eastAsia"/>
        </w:rPr>
      </w:pP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/>
          <w:b/>
          <w:sz w:val="36"/>
          <w:szCs w:val="36"/>
        </w:rPr>
      </w:pPr>
    </w:p>
    <w:p>
      <w:pPr>
        <w:rPr>
          <w:rFonts w:hint="eastAsia" w:ascii="方正大标宋简体" w:eastAsia="方正大标宋简体"/>
          <w:color w:val="FF0000"/>
          <w:sz w:val="36"/>
          <w:szCs w:val="36"/>
        </w:rPr>
      </w:pPr>
      <w:r>
        <w:rPr>
          <w:rFonts w:hint="eastAsia" w:ascii="方正大标宋简体" w:eastAsia="方正大标宋简体"/>
          <w:color w:val="FF0000"/>
          <w:sz w:val="36"/>
          <w:szCs w:val="36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其他权利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spacing w:line="400" w:lineRule="exact"/>
        <w:jc w:val="left"/>
        <w:outlineLvl w:val="0"/>
        <w:rPr>
          <w:rFonts w:hint="eastAsia" w:ascii="SimSun" w:hAnsi="SimSun" w:cs="SimSun"/>
          <w:sz w:val="28"/>
          <w:szCs w:val="28"/>
        </w:rPr>
      </w:pPr>
      <w:bookmarkStart w:id="20" w:name="_Toc124"/>
      <w:r>
        <w:rPr>
          <w:rFonts w:hint="eastAsia" w:ascii="SimSun" w:hAnsi="SimSun" w:cs="方正小标宋简体"/>
          <w:sz w:val="28"/>
          <w:szCs w:val="28"/>
        </w:rPr>
        <w:t>权力名称：房屋建筑和市政基础设施工程竣工验收备案</w:t>
      </w:r>
      <w:bookmarkEnd w:id="20"/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295275</wp:posOffset>
                </wp:positionV>
                <wp:extent cx="1223645" cy="745490"/>
                <wp:effectExtent l="4445" t="4445" r="10160" b="12065"/>
                <wp:wrapNone/>
                <wp:docPr id="698" name="圆角矩形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745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受理房屋建筑和市政基础设施工程竣工验收备案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7.5pt;margin-top:23.25pt;height:58.7pt;width:96.35pt;z-index:252284928;mso-width-relative:page;mso-height-relative:page;" fillcolor="#FFFFFF" filled="t" stroked="t" coordsize="21600,21600" arcsize="0.5" o:gfxdata="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TTgcTZAAAACgEAAA8AAAAAAAAAAQAgAAAAIgAAAGRycy9kb3ducmV2LnhtbFBLAQIUABQAAAAI&#10;AIdO4kCAMp9QJQIAAFoEAAAOAAAAAAAAAAEAIAAAACgBAABkcnMvZTJvRG9jLnhtbFBLBQYAAAAA&#10;BgAGAFkBAAC/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受理房屋建筑和市政基础设施工程竣工验收备案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140970</wp:posOffset>
                </wp:positionV>
                <wp:extent cx="1291590" cy="1423670"/>
                <wp:effectExtent l="4445" t="4445" r="18415" b="19685"/>
                <wp:wrapNone/>
                <wp:docPr id="686" name="文本框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4236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1.1pt;height:112.1pt;width:101.7pt;z-index:252264448;mso-width-relative:page;mso-height-relative:page;" filled="f" stroked="t" coordsize="21600,21600" o:gfxdata="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2mc/&#10;bdcAAAAJAQAADwAAAAAAAAABACAAAAAiAAAAZHJzL2Rvd25yZXYueG1sUEsBAhQAFAAAAAgAh07i&#10;QExmGbAjAgAARgQAAA4AAAAAAAAAAQAgAAAAJg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238760</wp:posOffset>
                </wp:positionV>
                <wp:extent cx="1592580" cy="1424940"/>
                <wp:effectExtent l="4445" t="4445" r="22225" b="18415"/>
                <wp:wrapNone/>
                <wp:docPr id="704" name="文本框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4249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18.8pt;height:112.2pt;width:125.4pt;z-index:252267520;mso-width-relative:page;mso-height-relative:page;" filled="f" stroked="t" coordsize="21600,21600" o:gfxdata="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rS1&#10;M9gAAAAKAQAADwAAAAAAAAABACAAAAAiAAAAZHJzL2Rvd25yZXYueG1sUEsBAhQAFAAAAAgAh07i&#10;QKZfuqUiAgAARg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109220</wp:posOffset>
                </wp:positionV>
                <wp:extent cx="753110" cy="563880"/>
                <wp:effectExtent l="0" t="0" r="0" b="0"/>
                <wp:wrapNone/>
                <wp:docPr id="696" name="文本框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45pt;margin-top:8.6pt;height:44.4pt;width:59.3pt;z-index:252276736;mso-width-relative:page;mso-height-relative:page;" filled="f" stroked="f" coordsize="21600,21600" o:gfxdata="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qWMzh1wAAAAoBAAAPAAAAAAAAAAEAIAAAACIAAABkcnMvZG93&#10;bnJldi54bWxQSwECFAAUAAAACACHTuJAUvTtB8gBAACF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697" name="文本框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35pt;margin-top:8.25pt;height:23.35pt;width:48.7pt;z-index:252271616;mso-width-relative:page;mso-height-relative:page;" filled="f" stroked="f" coordsize="21600,21600" o:gfxdata="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UfIZtcAAAAJAQAADwAAAAAAAAABACAAAAAiAAAAZHJzL2Rvd25y&#10;ZXYueG1sUEsBAhQAFAAAAAgAh07iQLJfLDb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699" name="直接连接符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5pt;margin-top:0.4pt;height:0.4pt;width:47.35pt;z-index:252282880;mso-width-relative:page;mso-height-relative:page;" filled="f" stroked="t" coordsize="21600,21600" o:gfxdata="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M8RPLXAAAABgEAAA8AAAAAAAAAAQAgAAAAIgAA&#10;AGRycy9kb3ducmV2LnhtbFBLAQIUABQAAAAIAIdO4kDEZe57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10160</wp:posOffset>
                </wp:positionV>
                <wp:extent cx="737235" cy="635"/>
                <wp:effectExtent l="0" t="37465" r="5715" b="38100"/>
                <wp:wrapNone/>
                <wp:docPr id="701" name="直接连接符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8pt;height:0.05pt;width:58.05pt;z-index:252281856;mso-width-relative:page;mso-height-relative:page;" filled="f" stroked="t" coordsize="21600,21600" o:gfxdata="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H+Xr9cAAAAHAQAADwAAAAAAAAABACAAAAAiAAAAZHJzL2Rvd25yZXYu&#10;eG1sUEsBAhQAFAAAAAgAh07iQIWnK0T8AQAA7QMAAA4AAAAAAAAAAQAgAAAAJg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43355"/>
                <wp:effectExtent l="37465" t="0" r="29210" b="4445"/>
                <wp:wrapNone/>
                <wp:docPr id="700" name="直接箭头连接符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433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3.65pt;width:0.75pt;z-index:252286976;mso-width-relative:page;mso-height-relative:page;" filled="f" stroked="t" coordsize="21600,21600" o:gfxdata="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CHS4NkAAAAKAQAADwAAAAAAAAABACAA&#10;AAAiAAAAZHJzL2Rvd25yZXYueG1sUEsBAhQAFAAAAAgAh07iQIPiMlkMAgAAAQQAAA4AAAAAAAAA&#10;AQAgAAAAKA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617980" cy="1892300"/>
                <wp:effectExtent l="4445" t="5080" r="15875" b="7620"/>
                <wp:wrapNone/>
                <wp:docPr id="702" name="文本框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8923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49pt;width:127.4pt;z-index:252269568;mso-width-relative:page;mso-height-relative:page;" filled="f" stroked="t" coordsize="21600,21600" o:gfxdata="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Jj&#10;NCPYAAAACgEAAA8AAAAAAAAAAQAgAAAAIgAAAGRycy9kb3ducmV2LnhtbFBLAQIUABQAAAAIAIdO&#10;4kDb0UqlIwIAAEYEAAAOAAAAAAAAAAEAIAAAACcBAABkcnMvZTJvRG9jLnhtbFBLBQYAAAAABgAG&#10;AFkBAAC8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92075</wp:posOffset>
                </wp:positionV>
                <wp:extent cx="1291590" cy="2159635"/>
                <wp:effectExtent l="5080" t="4445" r="17780" b="7620"/>
                <wp:wrapNone/>
                <wp:docPr id="703" name="文本框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2159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25pt;height:170.05pt;width:101.7pt;z-index:252266496;mso-width-relative:page;mso-height-relative:page;" filled="f" stroked="t" coordsize="21600,21600" o:gfxdata="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Thc4n1wAA&#10;AAkBAAAPAAAAAAAAAAEAIAAAACIAAABkcnMvZG93bnJldi54bWxQSwECFAAUAAAACACHTuJA1stA&#10;Rh8CAABG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177800</wp:posOffset>
                </wp:positionV>
                <wp:extent cx="753110" cy="485775"/>
                <wp:effectExtent l="0" t="0" r="0" b="0"/>
                <wp:wrapNone/>
                <wp:docPr id="691" name="文本框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45pt;margin-top:14pt;height:38.25pt;width:59.3pt;z-index:252279808;mso-width-relative:page;mso-height-relative:page;" filled="f" stroked="f" coordsize="21600,21600" o:gfxdata="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0HAd7YAAAACgEAAA8AAAAAAAAAAQAgAAAAIgAAAGRycy9kb3du&#10;cmV2LnhtbFBLAQIUABQAAAAIAIdO4kDigoCa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690" name="文本框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274688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D+EJdgAAAAIAQAADwAAAAAAAAABACAAAAAiAAAAZHJzL2Rvd25y&#10;ZXYueG1sUEsBAhQAFAAAAAgAh07iQFk5+jL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689" name="矩形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2270592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YkHWrYAAAACQEAAA8AAAAAAAAAAQAgAAAAIgAAAGRy&#10;cy9kb3ducmV2LnhtbFBLAQIUABQAAAAIAIdO4kDeJxiOBQIAACw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684" name="直接连接符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2280832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S6Mx9oAAAAJAQAADwAAAAAAAAABACAAAAAiAAAAZHJzL2Rv&#10;d25yZXYueG1sUEsBAhQAFAAAAAgAh07iQLHSlbv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688" name="直接连接符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2275712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ygrhSdgAAAAJAQAADwAAAAAAAAABACAAAAAiAAAA&#10;ZHJzL2Rvd25yZXYueG1sUEsBAhQAFAAAAAgAh07iQIv5iAoHAgAA+A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79550"/>
                <wp:effectExtent l="37465" t="0" r="29210" b="6350"/>
                <wp:wrapNone/>
                <wp:docPr id="685" name="直接箭头连接符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7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6.5pt;width:0.75pt;z-index:252285952;mso-width-relative:page;mso-height-relative:page;" filled="f" stroked="t" coordsize="21600,21600" o:gfxdata="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0hxV+dkAAAAKAQAADwAAAAAAAAAB&#10;ACAAAAAiAAAAZHJzL2Rvd25yZXYueG1sUEsBAhQAFAAAAAgAh07iQCpnDPkPAgAAAQ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132715</wp:posOffset>
                </wp:positionV>
                <wp:extent cx="1333500" cy="977265"/>
                <wp:effectExtent l="4445" t="4445" r="14605" b="8890"/>
                <wp:wrapNone/>
                <wp:docPr id="683" name="文本框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772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0.45pt;height:76.95pt;width:105pt;z-index:252265472;mso-width-relative:page;mso-height-relative:page;" filled="f" stroked="t" coordsize="21600,21600" o:gfxdata="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4RMoqdUAAAAJ&#10;AQAADwAAAAAAAAABACAAAAAiAAAAZHJzL2Rvd25yZXYueG1sUEsBAhQAFAAAAAgAh07iQFUmwJMf&#10;AgAARQ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119380</wp:posOffset>
                </wp:positionV>
                <wp:extent cx="1666875" cy="1188720"/>
                <wp:effectExtent l="4445" t="5080" r="5080" b="6350"/>
                <wp:wrapNone/>
                <wp:docPr id="682" name="文本框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1.严格执行建筑工程竣工验收备案表操作规范；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pt;margin-top:9.4pt;height:93.6pt;width:131.25pt;z-index:252268544;mso-width-relative:page;mso-height-relative:page;" filled="f" stroked="t" coordsize="21600,21600" o:gfxdata="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5JVkx&#10;1wAAAAoBAAAPAAAAAAAAAAEAIAAAACIAAABkcnMvZG93bnJldi54bWxQSwECFAAUAAAACACHTuJA&#10;vuYIjy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1.严格执行建筑工程竣工验收备案表操作规范；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97155</wp:posOffset>
                </wp:positionV>
                <wp:extent cx="753110" cy="476885"/>
                <wp:effectExtent l="0" t="0" r="0" b="0"/>
                <wp:wrapNone/>
                <wp:docPr id="681" name="文本框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pt;margin-top:7.65pt;height:37.55pt;width:59.3pt;z-index:252277760;mso-width-relative:page;mso-height-relative:page;" filled="f" stroked="f" coordsize="21600,21600" o:gfxdata="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W2tXDYAAAACQEAAA8AAAAAAAAAAQAgAAAAIgAAAGRycy9kb3du&#10;cmV2LnhtbFBLAQIUABQAAAAIAIdO4kAsWM4u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86995</wp:posOffset>
                </wp:positionV>
                <wp:extent cx="618490" cy="296545"/>
                <wp:effectExtent l="0" t="0" r="0" b="0"/>
                <wp:wrapNone/>
                <wp:docPr id="687" name="文本框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5pt;margin-top:6.85pt;height:23.35pt;width:48.7pt;z-index:252273664;mso-width-relative:page;mso-height-relative:page;" filled="f" stroked="f" coordsize="21600,21600" o:gfxdata="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G46882AAAAAkBAAAPAAAAAAAAAAEAIAAAACIAAABkcnMvZG93&#10;bnJldi54bWxQSwECFAAUAAAACACHTuJAdchY88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680" name="矩形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2262400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UHbvdcAAAAJAQAADwAAAAAAAAABACAAAAAiAAAAZHJzL2Rv&#10;d25yZXYueG1sUEsBAhQAFAAAAAgAh07iQLqUZqoCAgAALQ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141605</wp:posOffset>
                </wp:positionV>
                <wp:extent cx="629285" cy="4445"/>
                <wp:effectExtent l="0" t="34290" r="18415" b="37465"/>
                <wp:wrapNone/>
                <wp:docPr id="693" name="直接连接符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6pt;margin-top:11.15pt;height:0.35pt;width:49.55pt;z-index:252278784;mso-width-relative:page;mso-height-relative:page;" filled="f" stroked="t" coordsize="21600,21600" o:gfxdata="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w8LIG2QAAAAkBAAAPAAAAAAAAAAEAIAAAACIAAABkcnMvZG93&#10;bnJldi54bWxQSwECFAAUAAAACACHTuJAOjJdTP8BAADu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142875</wp:posOffset>
                </wp:positionV>
                <wp:extent cx="553720" cy="6350"/>
                <wp:effectExtent l="0" t="37465" r="17780" b="32385"/>
                <wp:wrapNone/>
                <wp:docPr id="694" name="直接连接符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45pt;margin-top:11.25pt;height:0.5pt;width:43.6pt;z-index:252272640;mso-width-relative:page;mso-height-relative:page;" filled="f" stroked="t" coordsize="21600,21600" o:gfxdata="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RvzBE2AAAAAkBAAAPAAAAAAAAAAEA&#10;IAAAACIAAABkcnMvZG93bnJldi54bWxQSwECFAAUAAAACACHTuJAXFT7JA8CAAAC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114300</wp:posOffset>
                </wp:positionV>
                <wp:extent cx="9525" cy="760730"/>
                <wp:effectExtent l="36830" t="0" r="29845" b="1270"/>
                <wp:wrapNone/>
                <wp:docPr id="695" name="直接箭头连接符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6.85pt;margin-top:9pt;height:59.9pt;width:0.75pt;z-index:252283904;mso-width-relative:page;mso-height-relative:page;" filled="f" stroked="t" coordsize="21600,21600" o:gfxdata="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RYE2Q2QAAAAoBAAAPAAAAAAAAAAEA&#10;IAAAACIAAABkcnMvZG93bnJldi54bWxQSwECFAAUAAAACACHTuJAbgiz8g4CAAAABA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73660</wp:posOffset>
                </wp:positionV>
                <wp:extent cx="914400" cy="358140"/>
                <wp:effectExtent l="4445" t="4445" r="14605" b="18415"/>
                <wp:wrapNone/>
                <wp:docPr id="692" name="圆角矩形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5.8pt;height:28.2pt;width:72pt;z-index:252263424;mso-width-relative:page;mso-height-relative:page;" fillcolor="#FFFFFF" filled="t" stroked="t" coordsize="21600,21600" arcsize="0.5" o:gfxdata="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G2i&#10;u9YAAAAJAQAADwAAAAAAAAABACAAAAAiAAAAZHJzL2Rvd25yZXYueG1sUEsBAhQAFAAAAAgAh07i&#10;QD4jM+ckAgAAWQ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jc w:val="right"/>
        <w:rPr>
          <w:rFonts w:hint="eastAsia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36"/>
          <w:szCs w:val="36"/>
          <w:lang w:eastAsia="zh-CN"/>
        </w:rPr>
      </w:pPr>
      <w:r>
        <w:rPr>
          <w:rFonts w:hint="eastAsia" w:ascii="SimSun" w:hAnsi="SimSun"/>
          <w:b/>
          <w:sz w:val="36"/>
          <w:szCs w:val="36"/>
        </w:rPr>
        <w:br w:type="page"/>
      </w:r>
      <w:r>
        <w:rPr>
          <w:rFonts w:hint="eastAsia" w:ascii="方正大标宋简体" w:eastAsia="方正大标宋简体"/>
          <w:sz w:val="36"/>
          <w:szCs w:val="36"/>
        </w:rPr>
        <w:t>壶关县</w:t>
      </w:r>
      <w:r>
        <w:rPr>
          <w:rFonts w:hint="eastAsia" w:ascii="方正大标宋简体" w:eastAsia="方正大标宋简体"/>
          <w:sz w:val="36"/>
          <w:szCs w:val="36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SimSun" w:hAnsi="SimSun" w:cs="方正小标宋简体"/>
          <w:sz w:val="28"/>
          <w:szCs w:val="28"/>
        </w:rPr>
      </w:pPr>
      <w:r>
        <w:rPr>
          <w:rFonts w:hint="eastAsia" w:ascii="方正大标宋简体" w:eastAsia="方正大标宋简体"/>
          <w:sz w:val="36"/>
          <w:szCs w:val="36"/>
          <w:lang w:eastAsia="zh-CN"/>
        </w:rPr>
        <w:t>行政许可</w:t>
      </w:r>
      <w:r>
        <w:rPr>
          <w:rFonts w:hint="eastAsia" w:ascii="方正大标宋简体" w:eastAsia="方正大标宋简体"/>
          <w:sz w:val="36"/>
          <w:szCs w:val="36"/>
        </w:rPr>
        <w:t>类事项廉政风险防控图</w:t>
      </w:r>
    </w:p>
    <w:p>
      <w:pPr>
        <w:spacing w:line="4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spacing w:line="400" w:lineRule="exact"/>
        <w:outlineLvl w:val="0"/>
        <w:rPr>
          <w:rFonts w:hint="eastAsia" w:ascii="SimSun" w:hAnsi="SimSun"/>
          <w:sz w:val="28"/>
          <w:szCs w:val="28"/>
        </w:rPr>
      </w:pPr>
      <w:bookmarkStart w:id="21" w:name="_Toc17079"/>
      <w:r>
        <w:rPr>
          <w:rFonts w:hint="eastAsia" w:ascii="SimSun" w:hAnsi="SimSun" w:cs="方正小标宋简体"/>
          <w:sz w:val="28"/>
          <w:szCs w:val="28"/>
        </w:rPr>
        <w:t>权力名称：</w:t>
      </w:r>
      <w:r>
        <w:rPr>
          <w:rFonts w:hint="eastAsia" w:ascii="SimSun" w:hAnsi="SimSun"/>
          <w:sz w:val="28"/>
          <w:szCs w:val="28"/>
        </w:rPr>
        <w:t>人防工程监理设计资质的审批</w:t>
      </w:r>
      <w:bookmarkEnd w:id="21"/>
    </w:p>
    <w:p>
      <w:pPr>
        <w:spacing w:line="400" w:lineRule="exact"/>
        <w:rPr>
          <w:rFonts w:hint="eastAsia" w:ascii="SimSun" w:hAnsi="SimSun"/>
          <w:sz w:val="28"/>
          <w:szCs w:val="28"/>
        </w:rPr>
      </w:pPr>
    </w:p>
    <w:p>
      <w:pPr>
        <w:spacing w:line="400" w:lineRule="exact"/>
        <w:jc w:val="left"/>
        <w:rPr>
          <w:rFonts w:hint="eastAsia" w:ascii="FangSong_GB2312" w:hAnsi="SimSun" w:eastAsia="FangSong_GB2312" w:cs="SimSun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92075</wp:posOffset>
                </wp:positionV>
                <wp:extent cx="948055" cy="1881505"/>
                <wp:effectExtent l="4445" t="4445" r="19050" b="19050"/>
                <wp:wrapNone/>
                <wp:docPr id="1459" name="文本框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8815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25pt;margin-top:7.25pt;height:148.15pt;width:74.65pt;z-index:251884544;mso-width-relative:page;mso-height-relative:page;" filled="f" stroked="t" coordsize="21600,21600" o:gfxdata="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lZwym2AAA&#10;AAoBAAAPAAAAAAAAAAEAIAAAACIAAABkcnMvZG93bnJldi54bWxQSwECFAAUAAAACACHTuJAYd3r&#10;eh4CAABHBAAADgAAAAAAAAABACAAAAAn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98425</wp:posOffset>
                </wp:positionV>
                <wp:extent cx="1016635" cy="1769110"/>
                <wp:effectExtent l="4445" t="4445" r="7620" b="17145"/>
                <wp:wrapNone/>
                <wp:docPr id="1460" name="文本框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17691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75pt;height:139.3pt;width:80.05pt;z-index:251881472;mso-width-relative:page;mso-height-relative:page;" filled="f" stroked="t" coordsize="21600,21600" o:gfxdata="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OZn/bW&#10;AAAACQEAAA8AAAAAAAAAAQAgAAAAIgAAAGRycy9kb3ducmV2LnhtbFBLAQIUABQAAAAIAIdO4kAM&#10;CUg2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74930</wp:posOffset>
                </wp:positionV>
                <wp:extent cx="2137410" cy="654685"/>
                <wp:effectExtent l="4445" t="4445" r="10795" b="7620"/>
                <wp:wrapNone/>
                <wp:docPr id="1461" name="圆角矩形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6546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tLeas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受理人防工程监理设计资质的审批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6.2pt;margin-top:5.9pt;height:51.55pt;width:168.3pt;z-index:251901952;mso-width-relative:page;mso-height-relative:page;" fillcolor="#FFFFFF" filled="t" stroked="t" coordsize="21600,21600" arcsize="0.5" o:gfxdata="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NyJNtcAAAAKAQAADwAAAAAAAAABACAAAAAiAAAAZHJzL2Rvd25yZXYueG1sUEsBAhQAFAAAAAgA&#10;h07iQBmuz1ImAgAAXAQAAA4AAAAAAAAAAQAgAAAAJg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40" w:lineRule="atLeas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受理人防工程监理设计资质的审批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177800</wp:posOffset>
                </wp:positionV>
                <wp:extent cx="753110" cy="563880"/>
                <wp:effectExtent l="0" t="0" r="0" b="0"/>
                <wp:wrapNone/>
                <wp:docPr id="1462" name="文本框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15pt;margin-top:14pt;height:44.4pt;width:59.3pt;z-index:251893760;mso-width-relative:page;mso-height-relative:page;" filled="f" stroked="f" coordsize="21600,21600" o:gfxdata="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JuLZGdgAAAAKAQAADwAAAAAAAAABACAAAAAiAAAAZHJzL2Rv&#10;d25yZXYueG1sUEsBAhQAFAAAAAgAh07iQLfGPOjIAQAAhw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1463" name="文本框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75pt;margin-top:8.25pt;height:23.35pt;width:48.7pt;z-index:251888640;mso-width-relative:page;mso-height-relative:page;" filled="f" stroked="f" coordsize="21600,21600" o:gfxdata="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2fMLB9YAAAAJAQAADwAAAAAAAAABACAAAAAiAAAAZHJzL2Rvd25y&#10;ZXYueG1sUEsBAhQAFAAAAAgAh07iQDxbXMH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10160</wp:posOffset>
                </wp:positionV>
                <wp:extent cx="788670" cy="635"/>
                <wp:effectExtent l="0" t="37465" r="11430" b="38100"/>
                <wp:wrapNone/>
                <wp:docPr id="1464" name="直接连接符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0.25pt;margin-top:0.8pt;height:0.05pt;width:62.1pt;z-index:251898880;mso-width-relative:page;mso-height-relative:page;" filled="f" stroked="t" coordsize="21600,21600" o:gfxdata="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sc6ArWAAAABwEAAA8AAAAAAAAAAQAgAAAAIgAAAGRycy9kb3du&#10;cmV2LnhtbFBLAQIUABQAAAAIAIdO4kDuKQQnAQIAAO8DAAAOAAAAAAAAAAEAIAAAACU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1465" name="直接连接符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5.35pt;margin-top:0.4pt;height:0.4pt;width:47.35pt;z-index:251899904;mso-width-relative:page;mso-height-relative:page;" filled="f" stroked="t" coordsize="21600,21600" o:gfxdata="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8AOnPWAAAABgEAAA8AAAAAAAAAAQAgAAAAIgAA&#10;AGRycy9kb3ducmV2LnhtbFBLAQIUABQAAAAIAIdO4kA2a7lGCgIAAPoDAAAOAAAAAAAAAAEAIAAA&#10;ACU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146685</wp:posOffset>
                </wp:positionV>
                <wp:extent cx="6985" cy="1339850"/>
                <wp:effectExtent l="37465" t="0" r="31750" b="12700"/>
                <wp:wrapNone/>
                <wp:docPr id="1466" name="直接箭头连接符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1339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11.55pt;height:105.5pt;width:0.55pt;z-index:251904000;mso-width-relative:page;mso-height-relative:page;" filled="f" stroked="t" coordsize="21600,21600" o:gfxdata="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996I/aAAAACgEAAA8AAAAA&#10;AAAAAQAgAAAAIgAAAGRycy9kb3ducmV2LnhtbFBLAQIUABQAAAAIAIdO4kDp+obhEgIAAAMEAAAO&#10;AAAAAAAAAAEAIAAAACk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92075</wp:posOffset>
                </wp:positionV>
                <wp:extent cx="1266825" cy="2265045"/>
                <wp:effectExtent l="4445" t="4445" r="5080" b="16510"/>
                <wp:wrapNone/>
                <wp:docPr id="1467" name="文本框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2650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7.25pt;height:178.35pt;width:99.75pt;z-index:251883520;mso-width-relative:page;mso-height-relative:page;" filled="f" stroked="t" coordsize="21600,21600" o:gfxdata="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gOJm/X&#10;AAAACQEAAA8AAAAAAAAAAQAgAAAAIgAAAGRycy9kb3ducmV2LnhtbFBLAQIUABQAAAAIAIdO4kCi&#10;zu8/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617980" cy="1991360"/>
                <wp:effectExtent l="4445" t="5080" r="15875" b="22860"/>
                <wp:wrapNone/>
                <wp:docPr id="1468" name="文本框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991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56.8pt;width:127.4pt;z-index:251886592;mso-width-relative:page;mso-height-relative:page;" filled="f" stroked="t" coordsize="21600,21600" o:gfxdata="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+A&#10;jHLYAAAACgEAAA8AAAAAAAAAAQAgAAAAIgAAAGRycy9kb3ducmV2LnhtbFBLAQIUABQAAAAIAIdO&#10;4kAFCkAKIwIAAEgEAAAOAAAAAAAAAAEAIAAAACcBAABkcnMvZTJvRG9jLnhtbFBLBQYAAAAABgAG&#10;AFkBAAC8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177800</wp:posOffset>
                </wp:positionV>
                <wp:extent cx="753110" cy="485775"/>
                <wp:effectExtent l="0" t="0" r="0" b="0"/>
                <wp:wrapNone/>
                <wp:docPr id="1469" name="文本框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4pt;height:38.25pt;width:59.3pt;z-index:251896832;mso-width-relative:page;mso-height-relative:page;" filled="f" stroked="f" coordsize="21600,21600" o:gfxdata="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3mKjt2AAAAAoBAAAPAAAAAAAAAAEAIAAAACIAAABkcnMvZG93&#10;bnJldi54bWxQSwECFAAUAAAACACHTuJABWE+1s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1470" name="文本框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1891712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4P4Ql2AAAAAgBAAAPAAAAAAAAAAEAIAAAACIAAABkcnMvZG93&#10;bnJldi54bWxQSwECFAAUAAAACACHTuJAKQM2f8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1471" name="矩形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1887616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mJB1q2AAAAAkBAAAPAAAAAAAAAAEAIAAAACIAAABk&#10;cnMvZG93bnJldi54bWxQSwECFAAUAAAACACHTuJAslHjUAYCAAAu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1472" name="直接连接符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1897856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BLozH2gAAAAkBAAAPAAAAAAAAAAEAIAAAACIAAABkcnMv&#10;ZG93bnJldi54bWxQSwECFAAUAAAACACHTuJABqLFogECAADw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1473" name="直接连接符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1892736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grhSdgAAAAJAQAADwAAAAAAAAABACAAAAAi&#10;AAAAZHJzL2Rvd25yZXYueG1sUEsBAhQAFAAAAAgAh07iQGXywoc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79550"/>
                <wp:effectExtent l="37465" t="0" r="29210" b="6350"/>
                <wp:wrapNone/>
                <wp:docPr id="1474" name="直接箭头连接符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7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6.5pt;width:0.75pt;z-index:251902976;mso-width-relative:page;mso-height-relative:page;" filled="f" stroked="t" coordsize="21600,21600" o:gfxdata="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0hxV+dkAAAAKAQAADwAAAAAAAAAB&#10;ACAAAAAiAAAAZHJzL2Rvd25yZXYueG1sUEsBAhQAFAAAAAgAh07iQEWhzIYPAgAAAw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97155</wp:posOffset>
                </wp:positionV>
                <wp:extent cx="753110" cy="476885"/>
                <wp:effectExtent l="0" t="0" r="0" b="0"/>
                <wp:wrapNone/>
                <wp:docPr id="1475" name="文本框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pt;margin-top:7.65pt;height:37.55pt;width:59.3pt;z-index:251894784;mso-width-relative:page;mso-height-relative:page;" filled="f" stroked="f" coordsize="21600,21600" o:gfxdata="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lba1cNgAAAAJAQAADwAAAAAAAAABACAAAAAiAAAAZHJzL2Rv&#10;d25yZXYueG1sUEsBAhQAFAAAAAgAh07iQD7wAFDIAQAAhw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132715</wp:posOffset>
                </wp:positionV>
                <wp:extent cx="1271270" cy="639445"/>
                <wp:effectExtent l="5080" t="5080" r="19050" b="22225"/>
                <wp:wrapNone/>
                <wp:docPr id="1476" name="文本框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6394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tLeast"/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擅自改变环境卫生设施的规划、设计审核和竣工验收</w:t>
                            </w:r>
                            <w:r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  <w:t>标准的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10.45pt;height:50.35pt;width:100.1pt;z-index:251882496;mso-width-relative:page;mso-height-relative:page;" filled="f" stroked="t" coordsize="21600,21600" o:gfxdata="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X3teNYAAAAJ&#10;AQAADwAAAAAAAAABACAAAAAiAAAAZHJzL2Rvd25yZXYueG1sUEsBAhQAFAAAAAgAh07iQH9ptSse&#10;AgAARwQAAA4AAAAAAAAAAQAgAAAAJQ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240" w:lineRule="atLeast"/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擅自改变环境卫生设施的规划、设计审核和竣工验收</w:t>
                      </w:r>
                      <w:r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  <w:t>标准的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84455</wp:posOffset>
                </wp:positionV>
                <wp:extent cx="1639570" cy="786765"/>
                <wp:effectExtent l="4445" t="4445" r="13335" b="8890"/>
                <wp:wrapNone/>
                <wp:docPr id="1477" name="文本框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7867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依照有关法律、法规和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《城市生活垃圾管理办法》确定核准的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6.65pt;height:61.95pt;width:129.1pt;z-index:251885568;mso-width-relative:page;mso-height-relative:page;" filled="f" stroked="t" coordsize="21600,21600" o:gfxdata="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CFhTLY&#10;AAAACgEAAA8AAAAAAAAAAQAgAAAAIgAAAGRycy9kb3ducmV2LnhtbFBLAQIUABQAAAAIAIdO4kAr&#10;R9hl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依照有关法律、法规和</w:t>
                      </w:r>
                      <w:r>
                        <w:rPr>
                          <w:rFonts w:hint="eastAsia" w:ascii="SimSun" w:hAnsi="SimSu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《城市生活垃圾管理办法》确定核准的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86995</wp:posOffset>
                </wp:positionV>
                <wp:extent cx="618490" cy="296545"/>
                <wp:effectExtent l="0" t="0" r="0" b="0"/>
                <wp:wrapNone/>
                <wp:docPr id="1478" name="文本框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5pt;margin-top:6.85pt;height:23.35pt;width:48.7pt;z-index:251890688;mso-width-relative:page;mso-height-relative:page;" filled="f" stroked="f" coordsize="21600,21600" o:gfxdata="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G46882AAAAAkBAAAPAAAAAAAAAAEAIAAAACIAAABkcnMvZG93&#10;bnJldi54bWxQSwECFAAUAAAACACHTuJA9GLpec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1479" name="矩形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1879424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NQdu91wAAAAkBAAAPAAAAAAAAAAEAIAAAACIAAABkcnMv&#10;ZG93bnJldi54bWxQSwECFAAUAAAACACHTuJA0sTvgAQCAAAv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141605</wp:posOffset>
                </wp:positionV>
                <wp:extent cx="629285" cy="4445"/>
                <wp:effectExtent l="0" t="34290" r="18415" b="37465"/>
                <wp:wrapNone/>
                <wp:docPr id="1480" name="直接连接符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6pt;margin-top:11.15pt;height:0.35pt;width:49.55pt;z-index:251895808;mso-width-relative:page;mso-height-relative:page;" filled="f" stroked="t" coordsize="21600,21600" o:gfxdata="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PCyBtkAAAAJAQAADwAAAAAAAAABACAAAAAiAAAAZHJzL2Rv&#10;d25yZXYueG1sUEsBAhQAFAAAAAgAh07iQLtjPd0AAgAA8A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142875</wp:posOffset>
                </wp:positionV>
                <wp:extent cx="553720" cy="6350"/>
                <wp:effectExtent l="0" t="37465" r="17780" b="32385"/>
                <wp:wrapNone/>
                <wp:docPr id="1481" name="直接连接符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45pt;margin-top:11.25pt;height:0.5pt;width:43.6pt;z-index:251889664;mso-width-relative:page;mso-height-relative:page;" filled="f" stroked="t" coordsize="21600,21600" o:gfxdata="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Eb8wRNgAAAAJAQAADwAAAAAAAAAB&#10;ACAAAAAiAAAAZHJzL2Rvd25yZXYueG1sUEsBAhQAFAAAAAgAh07iQINSEK8QAgAABA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114300</wp:posOffset>
                </wp:positionV>
                <wp:extent cx="9525" cy="760730"/>
                <wp:effectExtent l="36830" t="0" r="29845" b="1270"/>
                <wp:wrapNone/>
                <wp:docPr id="1482" name="直接箭头连接符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6.85pt;margin-top:9pt;height:59.9pt;width:0.75pt;z-index:251900928;mso-width-relative:page;mso-height-relative:page;" filled="f" stroked="t" coordsize="21600,21600" o:gfxdata="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WBNkNkAAAAKAQAADwAAAAAAAAAB&#10;ACAAAAAiAAAAZHJzL2Rvd25yZXYueG1sUEsBAhQAFAAAAAgAh07iQM+3UO8PAgAAAg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73660</wp:posOffset>
                </wp:positionV>
                <wp:extent cx="914400" cy="358140"/>
                <wp:effectExtent l="4445" t="4445" r="14605" b="18415"/>
                <wp:wrapNone/>
                <wp:docPr id="1483" name="圆角矩形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5.8pt;height:28.2pt;width:72pt;z-index:251880448;mso-width-relative:page;mso-height-relative:page;" fillcolor="#FFFFFF" filled="t" stroked="t" coordsize="21600,21600" arcsize="0.5" o:gfxdata="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ht&#10;orvWAAAACQEAAA8AAAAAAAAAAQAgAAAAIgAAAGRycy9kb3ducmV2LnhtbFBLAQIUABQAAAAIAIdO&#10;4kDkVBBLJQIAAFsEAAAOAAAAAAAAAAEAIAAAACU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36"/>
          <w:szCs w:val="36"/>
          <w:lang w:eastAsia="zh-CN"/>
        </w:rPr>
      </w:pPr>
      <w:r>
        <w:rPr>
          <w:rFonts w:hint="eastAsia" w:ascii="方正大标宋简体" w:eastAsia="方正大标宋简体"/>
          <w:sz w:val="36"/>
          <w:szCs w:val="36"/>
        </w:rPr>
        <w:t>壶关县</w:t>
      </w:r>
      <w:r>
        <w:rPr>
          <w:rFonts w:hint="eastAsia" w:ascii="方正大标宋简体" w:eastAsia="方正大标宋简体"/>
          <w:sz w:val="36"/>
          <w:szCs w:val="36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SimSun" w:hAnsi="SimSun" w:cs="方正小标宋简体"/>
          <w:sz w:val="28"/>
          <w:szCs w:val="28"/>
        </w:rPr>
      </w:pPr>
      <w:r>
        <w:rPr>
          <w:rFonts w:hint="eastAsia" w:ascii="方正大标宋简体" w:eastAsia="方正大标宋简体"/>
          <w:sz w:val="36"/>
          <w:szCs w:val="36"/>
          <w:lang w:eastAsia="zh-CN"/>
        </w:rPr>
        <w:t>行政许可</w:t>
      </w:r>
      <w:r>
        <w:rPr>
          <w:rFonts w:hint="eastAsia" w:ascii="方正大标宋简体" w:eastAsia="方正大标宋简体"/>
          <w:sz w:val="36"/>
          <w:szCs w:val="36"/>
        </w:rPr>
        <w:t>类事项廉政风险防控图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spacing w:line="400" w:lineRule="exact"/>
        <w:outlineLvl w:val="0"/>
        <w:rPr>
          <w:rFonts w:hint="eastAsia" w:ascii="SimSun" w:hAnsi="SimSun"/>
          <w:sz w:val="28"/>
          <w:szCs w:val="28"/>
        </w:rPr>
      </w:pPr>
      <w:bookmarkStart w:id="22" w:name="_Toc6815"/>
      <w:r>
        <w:rPr>
          <w:rFonts w:hint="eastAsia" w:ascii="SimSun" w:hAnsi="SimSun" w:cs="方正小标宋简体"/>
          <w:sz w:val="28"/>
          <w:szCs w:val="28"/>
        </w:rPr>
        <w:t>权力名称：</w:t>
      </w:r>
      <w:r>
        <w:rPr>
          <w:rFonts w:hint="eastAsia" w:ascii="SimSun" w:hAnsi="SimSun"/>
          <w:sz w:val="28"/>
          <w:szCs w:val="28"/>
        </w:rPr>
        <w:t>人防工程报废、拆除和改造的审批</w:t>
      </w:r>
      <w:bookmarkEnd w:id="22"/>
    </w:p>
    <w:p>
      <w:pPr>
        <w:spacing w:line="400" w:lineRule="exact"/>
        <w:rPr>
          <w:rFonts w:hint="eastAsia" w:ascii="SimSun" w:hAnsi="SimSun"/>
          <w:sz w:val="28"/>
          <w:szCs w:val="28"/>
        </w:rPr>
      </w:pPr>
    </w:p>
    <w:p>
      <w:pPr>
        <w:spacing w:line="400" w:lineRule="exact"/>
        <w:jc w:val="left"/>
        <w:rPr>
          <w:rFonts w:hint="eastAsia" w:ascii="FangSong_GB2312" w:hAnsi="SimSun" w:eastAsia="FangSong_GB2312" w:cs="SimSun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92075</wp:posOffset>
                </wp:positionV>
                <wp:extent cx="948055" cy="1881505"/>
                <wp:effectExtent l="4445" t="4445" r="19050" b="19050"/>
                <wp:wrapNone/>
                <wp:docPr id="1484" name="文本框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8815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25pt;margin-top:7.25pt;height:148.15pt;width:74.65pt;z-index:251884544;mso-width-relative:page;mso-height-relative:page;" filled="f" stroked="t" coordsize="21600,21600" o:gfxdata="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lZwym2AAA&#10;AAoBAAAPAAAAAAAAAAEAIAAAACIAAABkcnMvZG93bnJldi54bWxQSwECFAAUAAAACACHTuJA7FbC&#10;8h4CAABHBAAADgAAAAAAAAABACAAAAAn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98425</wp:posOffset>
                </wp:positionV>
                <wp:extent cx="1016635" cy="1769110"/>
                <wp:effectExtent l="4445" t="4445" r="7620" b="17145"/>
                <wp:wrapNone/>
                <wp:docPr id="1485" name="文本框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17691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75pt;height:139.3pt;width:80.05pt;z-index:251881472;mso-width-relative:page;mso-height-relative:page;" filled="f" stroked="t" coordsize="21600,21600" o:gfxdata="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OZn/bW&#10;AAAACQEAAA8AAAAAAAAAAQAgAAAAIgAAAGRycy9kb3ducmV2LnhtbFBLAQIUABQAAAAIAIdO4kBQ&#10;eU6B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344805</wp:posOffset>
                </wp:positionV>
                <wp:extent cx="2137410" cy="781050"/>
                <wp:effectExtent l="4445" t="4445" r="10795" b="14605"/>
                <wp:wrapNone/>
                <wp:docPr id="1486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7810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tLeas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受理在人防工程报废、拆除和改造的审批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6.2pt;margin-top:27.15pt;height:61.5pt;width:168.3pt;z-index:251901952;mso-width-relative:page;mso-height-relative:page;" fillcolor="#FFFFFF" filled="t" stroked="t" coordsize="21600,21600" arcsize="0.5" o:gfxdata="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jWio9kAAAAKAQAADwAAAAAAAAABACAAAAAiAAAAZHJzL2Rvd25yZXYueG1sUEsBAhQAFAAA&#10;AAgAh07iQPlOouMnAgAAXAQAAA4AAAAAAAAAAQAgAAAAKAEAAGRycy9lMm9Eb2MueG1sUEsFBgAA&#10;AAAGAAYAWQEAAM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40" w:lineRule="atLeas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受理在人防工程报废、拆除和改造的审批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177800</wp:posOffset>
                </wp:positionV>
                <wp:extent cx="753110" cy="563880"/>
                <wp:effectExtent l="0" t="0" r="0" b="0"/>
                <wp:wrapNone/>
                <wp:docPr id="1487" name="文本框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15pt;margin-top:14pt;height:44.4pt;width:59.3pt;z-index:251893760;mso-width-relative:page;mso-height-relative:page;" filled="f" stroked="f" coordsize="21600,21600" o:gfxdata="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JuLZGdgAAAAKAQAADwAAAAAAAAABACAAAAAiAAAAZHJzL2Rv&#10;d25yZXYueG1sUEsBAhQAFAAAAAgAh07iQGTvqWrIAQAAhw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1488" name="文本框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75pt;margin-top:8.25pt;height:23.35pt;width:48.7pt;z-index:251888640;mso-width-relative:page;mso-height-relative:page;" filled="f" stroked="f" coordsize="21600,21600" o:gfxdata="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2fMLB9YAAAAJAQAADwAAAAAAAAABACAAAAAiAAAAZHJzL2Rvd25y&#10;ZXYueG1sUEsBAhQAFAAAAAgAh07iQBu5qtz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10160</wp:posOffset>
                </wp:positionV>
                <wp:extent cx="788670" cy="635"/>
                <wp:effectExtent l="0" t="37465" r="11430" b="38100"/>
                <wp:wrapNone/>
                <wp:docPr id="1489" name="直接连接符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0.25pt;margin-top:0.8pt;height:0.05pt;width:62.1pt;z-index:251898880;mso-width-relative:page;mso-height-relative:page;" filled="f" stroked="t" coordsize="21600,21600" o:gfxdata="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sc6ArWAAAABwEAAA8AAAAAAAAAAQAgAAAAIgAAAGRycy9kb3du&#10;cmV2LnhtbFBLAQIUABQAAAAIAIdO4kDwT3PGAQIAAO8DAAAOAAAAAAAAAAEAIAAAACU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1490" name="直接连接符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5.35pt;margin-top:0.4pt;height:0.4pt;width:47.35pt;z-index:251899904;mso-width-relative:page;mso-height-relative:page;" filled="f" stroked="t" coordsize="21600,21600" o:gfxdata="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8AOnPWAAAABgEAAA8AAAAAAAAAAQAgAAAAIgAA&#10;AGRycy9kb3ducmV2LnhtbFBLAQIUABQAAAAIAIdO4kDSKP5xCgIAAPoDAAAOAAAAAAAAAAEAIAAA&#10;ACU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146685</wp:posOffset>
                </wp:positionV>
                <wp:extent cx="6985" cy="1339850"/>
                <wp:effectExtent l="37465" t="0" r="31750" b="12700"/>
                <wp:wrapNone/>
                <wp:docPr id="1491" name="直接箭头连接符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1339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11.55pt;height:105.5pt;width:0.55pt;z-index:251904000;mso-width-relative:page;mso-height-relative:page;" filled="f" stroked="t" coordsize="21600,21600" o:gfxdata="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996I/aAAAACgEAAA8AAAAA&#10;AAAAAQAgAAAAIgAAAGRycy9kb3ducmV2LnhtbFBLAQIUABQAAAAIAIdO4kB+1BbzEgIAAAMEAAAO&#10;AAAAAAAAAAEAIAAAACk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92075</wp:posOffset>
                </wp:positionV>
                <wp:extent cx="1266825" cy="2265045"/>
                <wp:effectExtent l="4445" t="4445" r="5080" b="16510"/>
                <wp:wrapNone/>
                <wp:docPr id="1492" name="文本框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2650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7.25pt;height:178.35pt;width:99.75pt;z-index:251883520;mso-width-relative:page;mso-height-relative:page;" filled="f" stroked="t" coordsize="21600,21600" o:gfxdata="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gOJm/X&#10;AAAACQEAAA8AAAAAAAAAAQAgAAAAIgAAAGRycy9kb3ducmV2LnhtbFBLAQIUABQAAAAIAIdO4kAw&#10;PR5n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617980" cy="1991360"/>
                <wp:effectExtent l="4445" t="5080" r="15875" b="22860"/>
                <wp:wrapNone/>
                <wp:docPr id="1493" name="文本框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991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56.8pt;width:127.4pt;z-index:251886592;mso-width-relative:page;mso-height-relative:page;" filled="f" stroked="t" coordsize="21600,21600" o:gfxdata="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+A&#10;jHLYAAAACgEAAA8AAAAAAAAAAQAgAAAAIgAAAGRycy9kb3ducmV2LnhtbFBLAQIUABQAAAAIAIdO&#10;4kBEhDdSIwIAAEgEAAAOAAAAAAAAAAEAIAAAACcBAABkcnMvZTJvRG9jLnhtbFBLBQYAAAAABgAG&#10;AFkBAAC8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177800</wp:posOffset>
                </wp:positionV>
                <wp:extent cx="753110" cy="485775"/>
                <wp:effectExtent l="0" t="0" r="0" b="0"/>
                <wp:wrapNone/>
                <wp:docPr id="1494" name="文本框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4pt;height:38.25pt;width:59.3pt;z-index:251896832;mso-width-relative:page;mso-height-relative:page;" filled="f" stroked="f" coordsize="21600,21600" o:gfxdata="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N5io7dgAAAAKAQAADwAAAAAAAAABACAAAAAiAAAAZHJzL2Rv&#10;d25yZXYueG1sUEsBAhQAFAAAAAgAh07iQCqneE3IAQAAhw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1495" name="文本框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1891712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4P4Ql2AAAAAgBAAAPAAAAAAAAAAEAIAAAACIAAABkcnMvZG93&#10;bnJldi54bWxQSwECFAAUAAAACACHTuJA+iqj/c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1496" name="矩形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1887616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mJB1q2AAAAAkBAAAPAAAAAAAAAAEAIAAAACIAAABk&#10;cnMvZG93bnJldi54bWxQSwECFAAUAAAACACHTuJA1ZSS5wYCAAAu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1497" name="直接连接符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1897856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BLozH2gAAAAkBAAAPAAAAAAAAAAEAIAAAACIAAABkcnMv&#10;ZG93bnJldi54bWxQSwECFAAUAAAACACHTuJAaZyYlwECAADw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1498" name="直接连接符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1892736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KCuFJ2AAAAAkBAAAPAAAAAAAAAAEAIAAAACIA&#10;AABkcnMvZG93bnJldi54bWxQSwECFAAUAAAACACHTuJAbvMBlwkCAAD6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79550"/>
                <wp:effectExtent l="37465" t="0" r="29210" b="6350"/>
                <wp:wrapNone/>
                <wp:docPr id="1499" name="直接箭头连接符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7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6.5pt;width:0.75pt;z-index:251902976;mso-width-relative:page;mso-height-relative:page;" filled="f" stroked="t" coordsize="21600,21600" o:gfxdata="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IcVfnZAAAACgEAAA8AAAAAAAAA&#10;AQAgAAAAIgAAAGRycy9kb3ducmV2LnhtbFBLAQIUABQAAAAIAIdO4kAB/v9IEAIAAAM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97155</wp:posOffset>
                </wp:positionV>
                <wp:extent cx="753110" cy="476885"/>
                <wp:effectExtent l="0" t="0" r="0" b="0"/>
                <wp:wrapNone/>
                <wp:docPr id="1500" name="文本框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pt;margin-top:7.65pt;height:37.55pt;width:59.3pt;z-index:251894784;mso-width-relative:page;mso-height-relative:page;" filled="f" stroked="f" coordsize="21600,21600" o:gfxdata="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VtrVw2AAAAAkBAAAPAAAAAAAAAAEAIAAAACIAAABkcnMvZG93&#10;bnJldi54bWxQSwECFAAUAAAACACHTuJAFDqLec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132715</wp:posOffset>
                </wp:positionV>
                <wp:extent cx="1271270" cy="639445"/>
                <wp:effectExtent l="5080" t="5080" r="19050" b="22225"/>
                <wp:wrapNone/>
                <wp:docPr id="1501" name="文本框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6394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tLeast"/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擅自改变环境卫生设施的规划、设计审核和竣工验收</w:t>
                            </w:r>
                            <w:r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  <w:t>标准的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10.45pt;height:50.35pt;width:100.1pt;z-index:251882496;mso-width-relative:page;mso-height-relative:page;" filled="f" stroked="t" coordsize="21600,21600" o:gfxdata="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X3teNYAAAAJ&#10;AQAADwAAAAAAAAABACAAAAAiAAAAZHJzL2Rvd25yZXYueG1sUEsBAhQAFAAAAAgAh07iQPi+h2oe&#10;AgAARwQAAA4AAAAAAAAAAQAgAAAAJQ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240" w:lineRule="atLeast"/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擅自改变环境卫生设施的规划、设计审核和竣工验收</w:t>
                      </w:r>
                      <w:r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  <w:t>标准的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84455</wp:posOffset>
                </wp:positionV>
                <wp:extent cx="1639570" cy="786765"/>
                <wp:effectExtent l="4445" t="4445" r="13335" b="8890"/>
                <wp:wrapNone/>
                <wp:docPr id="1502" name="文本框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7867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依照有关法律、法规和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《城市生活垃圾管理办法》确定核准的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6.65pt;height:61.95pt;width:129.1pt;z-index:251885568;mso-width-relative:page;mso-height-relative:page;" filled="f" stroked="t" coordsize="21600,21600" o:gfxdata="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CFhTLY&#10;AAAACgEAAA8AAAAAAAAAAQAgAAAAIgAAAGRycy9kb3ducmV2LnhtbFBLAQIUABQAAAAIAIdO4kCB&#10;Y37c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依照有关法律、法规和</w:t>
                      </w:r>
                      <w:r>
                        <w:rPr>
                          <w:rFonts w:hint="eastAsia" w:ascii="SimSun" w:hAnsi="SimSu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《城市生活垃圾管理办法》确定核准的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86995</wp:posOffset>
                </wp:positionV>
                <wp:extent cx="618490" cy="296545"/>
                <wp:effectExtent l="0" t="0" r="0" b="0"/>
                <wp:wrapNone/>
                <wp:docPr id="1503" name="文本框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5pt;margin-top:6.85pt;height:23.35pt;width:48.7pt;z-index:251890688;mso-width-relative:page;mso-height-relative:page;" filled="f" stroked="f" coordsize="21600,21600" o:gfxdata="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G46882AAAAAkBAAAPAAAAAAAAAAEAIAAAACIAAABkcnMvZG93&#10;bnJldi54bWxQSwECFAAUAAAACACHTuJAKmMBz8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1504" name="矩形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1879424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NQdu91wAAAAkBAAAPAAAAAAAAAAEAIAAAACIAAABkcnMv&#10;ZG93bnJldi54bWxQSwECFAAUAAAACACHTuJAIKHzzgQCAAAv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141605</wp:posOffset>
                </wp:positionV>
                <wp:extent cx="629285" cy="4445"/>
                <wp:effectExtent l="0" t="34290" r="18415" b="37465"/>
                <wp:wrapNone/>
                <wp:docPr id="1505" name="直接连接符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6pt;margin-top:11.15pt;height:0.35pt;width:49.55pt;z-index:251895808;mso-width-relative:page;mso-height-relative:page;" filled="f" stroked="t" coordsize="21600,21600" o:gfxdata="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DwsgbZAAAACQEAAA8AAAAAAAAAAQAgAAAAIgAAAGRycy9k&#10;b3ducmV2LnhtbFBLAQIUABQAAAAIAIdO4kDO89ssAQIAAPA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142875</wp:posOffset>
                </wp:positionV>
                <wp:extent cx="553720" cy="6350"/>
                <wp:effectExtent l="0" t="37465" r="17780" b="32385"/>
                <wp:wrapNone/>
                <wp:docPr id="1506" name="直接连接符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45pt;margin-top:11.25pt;height:0.5pt;width:43.6pt;z-index:251889664;mso-width-relative:page;mso-height-relative:page;" filled="f" stroked="t" coordsize="21600,21600" o:gfxdata="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RvzBE2AAAAAkBAAAPAAAAAAAAAAEA&#10;IAAAACIAAABkcnMvZG93bnJldi54bWxQSwECFAAUAAAACACHTuJAX8holQ8CAAAE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114300</wp:posOffset>
                </wp:positionV>
                <wp:extent cx="9525" cy="760730"/>
                <wp:effectExtent l="36830" t="0" r="29845" b="1270"/>
                <wp:wrapNone/>
                <wp:docPr id="1507" name="直接箭头连接符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6.85pt;margin-top:9pt;height:59.9pt;width:0.75pt;z-index:251900928;mso-width-relative:page;mso-height-relative:page;" filled="f" stroked="t" coordsize="21600,21600" o:gfxdata="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RYE2Q2QAAAAoBAAAPAAAAAAAAAAEA&#10;IAAAACIAAABkcnMvZG93bnJldi54bWxQSwECFAAUAAAACACHTuJAG+WikA4CAAACBA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73660</wp:posOffset>
                </wp:positionV>
                <wp:extent cx="914400" cy="358140"/>
                <wp:effectExtent l="4445" t="4445" r="14605" b="18415"/>
                <wp:wrapNone/>
                <wp:docPr id="1508" name="圆角矩形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5.8pt;height:28.2pt;width:72pt;z-index:251880448;mso-width-relative:page;mso-height-relative:page;" fillcolor="#FFFFFF" filled="t" stroked="t" coordsize="21600,21600" arcsize="0.5" o:gfxdata="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G2i&#10;u9YAAAAJAQAADwAAAAAAAAABACAAAAAiAAAAZHJzL2Rvd25yZXYueG1sUEsBAhQAFAAAAAgAh07i&#10;QAWqqA8kAgAAWw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36"/>
          <w:szCs w:val="36"/>
          <w:lang w:eastAsia="zh-CN"/>
        </w:rPr>
      </w:pPr>
      <w:r>
        <w:rPr>
          <w:rFonts w:hint="eastAsia" w:ascii="方正大标宋简体" w:eastAsia="方正大标宋简体"/>
          <w:sz w:val="36"/>
          <w:szCs w:val="36"/>
        </w:rPr>
        <w:t>壶关县</w:t>
      </w:r>
      <w:r>
        <w:rPr>
          <w:rFonts w:hint="eastAsia" w:ascii="方正大标宋简体" w:eastAsia="方正大标宋简体"/>
          <w:sz w:val="36"/>
          <w:szCs w:val="36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SimSun" w:hAnsi="SimSun" w:cs="方正小标宋简体"/>
          <w:sz w:val="28"/>
          <w:szCs w:val="28"/>
        </w:rPr>
      </w:pPr>
      <w:r>
        <w:rPr>
          <w:rFonts w:hint="eastAsia" w:ascii="方正大标宋简体" w:eastAsia="方正大标宋简体"/>
          <w:sz w:val="36"/>
          <w:szCs w:val="36"/>
          <w:lang w:eastAsia="zh-CN"/>
        </w:rPr>
        <w:t>行政许可</w:t>
      </w:r>
      <w:r>
        <w:rPr>
          <w:rFonts w:hint="eastAsia" w:ascii="方正大标宋简体" w:eastAsia="方正大标宋简体"/>
          <w:sz w:val="36"/>
          <w:szCs w:val="36"/>
        </w:rPr>
        <w:t>类事项廉政风险防控图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spacing w:line="400" w:lineRule="exact"/>
        <w:outlineLvl w:val="0"/>
        <w:rPr>
          <w:rFonts w:hint="eastAsia" w:ascii="SimSun" w:hAnsi="SimSun"/>
          <w:sz w:val="28"/>
          <w:szCs w:val="28"/>
        </w:rPr>
      </w:pPr>
      <w:bookmarkStart w:id="23" w:name="_Toc24653"/>
      <w:r>
        <w:rPr>
          <w:rFonts w:hint="eastAsia" w:ascii="SimSun" w:hAnsi="SimSun" w:cs="方正小标宋简体"/>
          <w:sz w:val="28"/>
          <w:szCs w:val="28"/>
        </w:rPr>
        <w:t>权力名称：</w:t>
      </w:r>
      <w:r>
        <w:rPr>
          <w:rFonts w:hint="eastAsia" w:ascii="SimSun" w:hAnsi="SimSun"/>
          <w:sz w:val="28"/>
          <w:szCs w:val="28"/>
        </w:rPr>
        <w:t>在人防工程上部和口部附近新建建筑物的审批</w:t>
      </w:r>
      <w:bookmarkEnd w:id="23"/>
    </w:p>
    <w:p>
      <w:pPr>
        <w:spacing w:line="400" w:lineRule="exact"/>
        <w:rPr>
          <w:rFonts w:hint="eastAsia" w:ascii="SimSun" w:hAnsi="SimSun"/>
          <w:sz w:val="28"/>
          <w:szCs w:val="28"/>
        </w:rPr>
      </w:pPr>
    </w:p>
    <w:p>
      <w:pPr>
        <w:spacing w:line="400" w:lineRule="exact"/>
        <w:jc w:val="left"/>
        <w:rPr>
          <w:rFonts w:hint="eastAsia" w:ascii="FangSong_GB2312" w:hAnsi="SimSun" w:eastAsia="FangSong_GB2312" w:cs="SimSun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92075</wp:posOffset>
                </wp:positionV>
                <wp:extent cx="948055" cy="1881505"/>
                <wp:effectExtent l="4445" t="4445" r="19050" b="19050"/>
                <wp:wrapNone/>
                <wp:docPr id="1413" name="文本框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8815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25pt;margin-top:7.25pt;height:148.15pt;width:74.65pt;z-index:252019712;mso-width-relative:page;mso-height-relative:page;" filled="f" stroked="t" coordsize="21600,21600" o:gfxdata="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nDKbY&#10;AAAACgEAAA8AAAAAAAAAAQAgAAAAIgAAAGRycy9kb3ducmV2LnhtbFBLAQIUABQAAAAIAIdO4kB2&#10;f4Fc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98425</wp:posOffset>
                </wp:positionV>
                <wp:extent cx="1016635" cy="1769110"/>
                <wp:effectExtent l="4445" t="4445" r="7620" b="17145"/>
                <wp:wrapNone/>
                <wp:docPr id="1414" name="文本框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17691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75pt;height:139.3pt;width:80.05pt;z-index:252016640;mso-width-relative:page;mso-height-relative:page;" filled="f" stroked="t" coordsize="21600,21600" o:gfxdata="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jmZ/2&#10;1gAAAAkBAAAPAAAAAAAAAAEAIAAAACIAAABkcnMvZG93bnJldi54bWxQSwECFAAUAAAACACHTuJA&#10;qRlSXi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344805</wp:posOffset>
                </wp:positionV>
                <wp:extent cx="2137410" cy="781050"/>
                <wp:effectExtent l="4445" t="4445" r="10795" b="14605"/>
                <wp:wrapNone/>
                <wp:docPr id="1415" name="圆角矩形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7810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tLeas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受理在人防工程上部和口部附近新建建筑物的审批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6.2pt;margin-top:27.15pt;height:61.5pt;width:168.3pt;z-index:252037120;mso-width-relative:page;mso-height-relative:page;" fillcolor="#FFFFFF" filled="t" stroked="t" coordsize="21600,21600" arcsize="0.5" o:gfxdata="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mNaKj2QAAAAoBAAAPAAAAAAAAAAEAIAAAACIAAABkcnMvZG93bnJldi54bWxQSwECFAAUAAAA&#10;CACHTuJAr8c2yyYCAABcBAAADgAAAAAAAAABACAAAAAoAQAAZHJzL2Uyb0RvYy54bWxQSwUGAAAA&#10;AAYABgBZAQAAw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40" w:lineRule="atLeas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受理在人防工程上部和口部附近新建建筑物的审批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177800</wp:posOffset>
                </wp:positionV>
                <wp:extent cx="753110" cy="563880"/>
                <wp:effectExtent l="0" t="0" r="0" b="0"/>
                <wp:wrapNone/>
                <wp:docPr id="1416" name="文本框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15pt;margin-top:14pt;height:44.4pt;width:59.3pt;z-index:252028928;mso-width-relative:page;mso-height-relative:page;" filled="f" stroked="f" coordsize="21600,21600" o:gfxdata="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m4tkZ2AAAAAoBAAAPAAAAAAAAAAEAIAAAACIAAABkcnMvZG93&#10;bnJldi54bWxQSwECFAAUAAAACACHTuJAnl/MW8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1417" name="文本框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75pt;margin-top:8.25pt;height:23.35pt;width:48.7pt;z-index:252023808;mso-width-relative:page;mso-height-relative:page;" filled="f" stroked="f" coordsize="21600,21600" o:gfxdata="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2fMLB9YAAAAJAQAADwAAAAAAAAABACAAAAAiAAAAZHJzL2Rvd25y&#10;ZXYueG1sUEsBAhQAFAAAAAgAh07iQBXCrHL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10160</wp:posOffset>
                </wp:positionV>
                <wp:extent cx="788670" cy="635"/>
                <wp:effectExtent l="0" t="37465" r="11430" b="38100"/>
                <wp:wrapNone/>
                <wp:docPr id="1418" name="直接连接符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0.25pt;margin-top:0.8pt;height:0.05pt;width:62.1pt;z-index:252034048;mso-width-relative:page;mso-height-relative:page;" filled="f" stroked="t" coordsize="21600,21600" o:gfxdata="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sc6ArWAAAABwEAAA8AAAAAAAAAAQAgAAAAIgAAAGRycy9kb3du&#10;cmV2LnhtbFBLAQIUABQAAAAIAIdO4kBR6LL8AQIAAO8DAAAOAAAAAAAAAAEAIAAAACU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1419" name="直接连接符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5.35pt;margin-top:0.4pt;height:0.4pt;width:47.35pt;z-index:252035072;mso-width-relative:page;mso-height-relative:page;" filled="f" stroked="t" coordsize="21600,21600" o:gfxdata="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PADpz1gAAAAYBAAAPAAAAAAAAAAEAIAAAACIA&#10;AABkcnMvZG93bnJldi54bWxQSwECFAAUAAAACACHTuJAsVe+fQsCAAD6AwAADgAAAAAAAAABACAA&#10;AAAl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146685</wp:posOffset>
                </wp:positionV>
                <wp:extent cx="6985" cy="1339850"/>
                <wp:effectExtent l="37465" t="0" r="31750" b="12700"/>
                <wp:wrapNone/>
                <wp:docPr id="1420" name="直接箭头连接符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1339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11.55pt;height:105.5pt;width:0.55pt;z-index:252039168;mso-width-relative:page;mso-height-relative:page;" filled="f" stroked="t" coordsize="21600,21600" o:gfxdata="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996I/aAAAACgEAAA8AAAAA&#10;AAAAAQAgAAAAIgAAAGRycy9kb3ducmV2LnhtbFBLAQIUABQAAAAIAIdO4kCqXk0LEgIAAAMEAAAO&#10;AAAAAAAAAAEAIAAAACk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92075</wp:posOffset>
                </wp:positionV>
                <wp:extent cx="1266825" cy="2265045"/>
                <wp:effectExtent l="4445" t="4445" r="5080" b="16510"/>
                <wp:wrapNone/>
                <wp:docPr id="1421" name="文本框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2650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7.25pt;height:178.35pt;width:99.75pt;z-index:252018688;mso-width-relative:page;mso-height-relative:page;" filled="f" stroked="t" coordsize="21600,21600" o:gfxdata="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gOJm/X&#10;AAAACQEAAA8AAAAAAAAAAQAgAAAAIgAAAGRycy9kb3ducmV2LnhtbFBLAQIUABQAAAAIAIdO4kCS&#10;lLv5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617980" cy="1991360"/>
                <wp:effectExtent l="4445" t="5080" r="15875" b="22860"/>
                <wp:wrapNone/>
                <wp:docPr id="1422" name="文本框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991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56.8pt;width:127.4pt;z-index:252021760;mso-width-relative:page;mso-height-relative:page;" filled="f" stroked="t" coordsize="21600,21600" o:gfxdata="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+A&#10;jHLYAAAACgEAAA8AAAAAAAAAAQAgAAAAIgAAAGRycy9kb3ducmV2LnhtbFBLAQIUABQAAAAIAIdO&#10;4kBg5bWJIwIAAEgEAAAOAAAAAAAAAAEAIAAAACcBAABkcnMvZTJvRG9jLnhtbFBLBQYAAAAABgAG&#10;AFkBAAC8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177800</wp:posOffset>
                </wp:positionV>
                <wp:extent cx="753110" cy="485775"/>
                <wp:effectExtent l="0" t="0" r="0" b="0"/>
                <wp:wrapNone/>
                <wp:docPr id="1423" name="文本框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4pt;height:38.25pt;width:59.3pt;z-index:252032000;mso-width-relative:page;mso-height-relative:page;" filled="f" stroked="f" coordsize="21600,21600" o:gfxdata="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3mKjt2AAAAAoBAAAPAAAAAAAAAAEAIAAAACIAAABkcnMvZG93&#10;bnJldi54bWxQSwECFAAUAAAACACHTuJAu6G428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1424" name="文本框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026880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4P4Ql2AAAAAgBAAAPAAAAAAAAAAEAIAAAACIAAABkcnMvZG93&#10;bnJldi54bWxQSwECFAAUAAAACACHTuJAQobf8s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1425" name="矩形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2022784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YkHWrYAAAACQEAAA8AAAAAAAAAAQAgAAAAIgAAAGRy&#10;cy9kb3ducmV2LnhtbFBLAQIUABQAAAAIAIdO4kAGpy2rBQIAAC4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1426" name="直接连接符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2033024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S6Mx9oAAAAJAQAADwAAAAAAAAABACAAAAAiAAAAZHJz&#10;L2Rvd25yZXYueG1sUEsBAhQAFAAAAAgAh07iQFxDofACAgAA8A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1427" name="直接连接符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2027904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grhSdgAAAAJAQAADwAAAAAAAAABACAAAAAi&#10;AAAAZHJzL2Rvd25yZXYueG1sUEsBAhQAFAAAAAgAh07iQJMnUuQ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79550"/>
                <wp:effectExtent l="37465" t="0" r="29210" b="6350"/>
                <wp:wrapNone/>
                <wp:docPr id="1428" name="直接箭头连接符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7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6.5pt;width:0.75pt;z-index:252038144;mso-width-relative:page;mso-height-relative:page;" filled="f" stroked="t" coordsize="21600,21600" o:gfxdata="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0hxV+dkAAAAKAQAADwAAAAAAAAAB&#10;ACAAAAAiAAAAZHJzL2Rvd25yZXYueG1sUEsBAhQAFAAAAAgAh07iQNV0pLAPAgAAAw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97155</wp:posOffset>
                </wp:positionV>
                <wp:extent cx="753110" cy="476885"/>
                <wp:effectExtent l="0" t="0" r="0" b="0"/>
                <wp:wrapNone/>
                <wp:docPr id="1429" name="文本框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pt;margin-top:7.65pt;height:37.55pt;width:59.3pt;z-index:252029952;mso-width-relative:page;mso-height-relative:page;" filled="f" stroked="f" coordsize="21600,21600" o:gfxdata="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VtrVw2AAAAAkBAAAPAAAAAAAAAAEAIAAAACIAAABkcnMvZG93&#10;bnJldi54bWxQSwECFAAUAAAACACHTuJAiBQ228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132715</wp:posOffset>
                </wp:positionV>
                <wp:extent cx="1271270" cy="639445"/>
                <wp:effectExtent l="5080" t="5080" r="19050" b="22225"/>
                <wp:wrapNone/>
                <wp:docPr id="1430" name="文本框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6394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tLeast"/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擅自改变环境卫生设施的规划、设计审核和竣工验收</w:t>
                            </w:r>
                            <w:r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  <w:t>标准的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10.45pt;height:50.35pt;width:100.1pt;z-index:252017664;mso-width-relative:page;mso-height-relative:page;" filled="f" stroked="t" coordsize="21600,21600" o:gfxdata="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5fe141gAAAAkB&#10;AAAPAAAAAAAAAAEAIAAAACIAAABkcnMvZG93bnJldi54bWxQSwECFAAUAAAACACHTuJARes2cx0C&#10;AABHBAAADgAAAAAAAAABACAAAAAl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240" w:lineRule="atLeast"/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擅自改变环境卫生设施的规划、设计审核和竣工验收</w:t>
                      </w:r>
                      <w:r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  <w:t>标准的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84455</wp:posOffset>
                </wp:positionV>
                <wp:extent cx="1639570" cy="786765"/>
                <wp:effectExtent l="4445" t="4445" r="13335" b="8890"/>
                <wp:wrapNone/>
                <wp:docPr id="1431" name="文本框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7867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依照有关法律、法规和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《城市生活垃圾管理办法》确定核准的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6.65pt;height:61.95pt;width:129.1pt;z-index:252020736;mso-width-relative:page;mso-height-relative:page;" filled="f" stroked="t" coordsize="21600,21600" o:gfxdata="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IWFMtgA&#10;AAAKAQAADwAAAAAAAAABACAAAAAiAAAAZHJzL2Rvd25yZXYueG1sUEsBAhQAFAAAAAgAh07iQBHF&#10;Wz0fAgAARw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依照有关法律、法规和</w:t>
                      </w:r>
                      <w:r>
                        <w:rPr>
                          <w:rFonts w:hint="eastAsia" w:ascii="SimSun" w:hAnsi="SimSu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《城市生活垃圾管理办法》确定核准的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86995</wp:posOffset>
                </wp:positionV>
                <wp:extent cx="618490" cy="296545"/>
                <wp:effectExtent l="0" t="0" r="0" b="0"/>
                <wp:wrapNone/>
                <wp:docPr id="1432" name="文本框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5pt;margin-top:6.85pt;height:23.35pt;width:48.7pt;z-index:252025856;mso-width-relative:page;mso-height-relative:page;" filled="f" stroked="f" coordsize="21600,21600" o:gfxdata="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bjrzzYAAAACQEAAA8AAAAAAAAAAQAgAAAAIgAAAGRycy9kb3du&#10;cmV2LnhtbFBLAQIUABQAAAAIAIdO4kBKom90xgEAAIc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1433" name="矩形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2014592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NQdu91wAAAAkBAAAPAAAAAAAAAAEAIAAAACIAAABkcnMv&#10;ZG93bnJldi54bWxQSwECFAAUAAAACACHTuJAvPJAawQCAAAv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141605</wp:posOffset>
                </wp:positionV>
                <wp:extent cx="629285" cy="4445"/>
                <wp:effectExtent l="0" t="34290" r="18415" b="37465"/>
                <wp:wrapNone/>
                <wp:docPr id="1434" name="直接连接符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6pt;margin-top:11.15pt;height:0.35pt;width:49.55pt;z-index:252030976;mso-width-relative:page;mso-height-relative:page;" filled="f" stroked="t" coordsize="21600,21600" o:gfxdata="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DwsgbZAAAACQEAAA8AAAAAAAAAAQAgAAAAIgAAAGRycy9k&#10;b3ducmV2LnhtbFBLAQIUABQAAAAIAIdO4kCmKfeyAQIAAPA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142875</wp:posOffset>
                </wp:positionV>
                <wp:extent cx="553720" cy="6350"/>
                <wp:effectExtent l="0" t="37465" r="17780" b="32385"/>
                <wp:wrapNone/>
                <wp:docPr id="1435" name="直接连接符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45pt;margin-top:11.25pt;height:0.5pt;width:43.6pt;z-index:252024832;mso-width-relative:page;mso-height-relative:page;" filled="f" stroked="t" coordsize="21600,21600" o:gfxdata="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RvzBE2AAAAAkBAAAPAAAAAAAAAAEA&#10;IAAAACIAAABkcnMvZG93bnJldi54bWxQSwECFAAUAAAACACHTuJA4j+eeg8CAAAE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114300</wp:posOffset>
                </wp:positionV>
                <wp:extent cx="9525" cy="760730"/>
                <wp:effectExtent l="36830" t="0" r="29845" b="1270"/>
                <wp:wrapNone/>
                <wp:docPr id="1436" name="直接箭头连接符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6.85pt;margin-top:9pt;height:59.9pt;width:0.75pt;z-index:252036096;mso-width-relative:page;mso-height-relative:page;" filled="f" stroked="t" coordsize="21600,21600" o:gfxdata="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WBNkNkAAAAKAQAADwAAAAAAAAAB&#10;ACAAAAAiAAAAZHJzL2Rvd25yZXYueG1sUEsBAhQAFAAAAAgAh07iQFVY/MEPAgAAAg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73660</wp:posOffset>
                </wp:positionV>
                <wp:extent cx="914400" cy="358140"/>
                <wp:effectExtent l="4445" t="4445" r="14605" b="18415"/>
                <wp:wrapNone/>
                <wp:docPr id="1437" name="圆角矩形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5.8pt;height:28.2pt;width:72pt;z-index:252015616;mso-width-relative:page;mso-height-relative:page;" fillcolor="#FFFFFF" filled="t" stroked="t" coordsize="21600,21600" arcsize="0.5" o:gfxdata="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G2i&#10;u9YAAAAJAQAADwAAAAAAAAABACAAAAAiAAAAZHJzL2Rvd25yZXYueG1sUEsBAhQAFAAAAAgAh07i&#10;QINLAFMkAgAAWw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spacing w:line="300" w:lineRule="exact"/>
        <w:rPr>
          <w:rFonts w:hint="eastAsia" w:ascii="SimSun" w:hAnsi="SimSun"/>
          <w:sz w:val="28"/>
          <w:szCs w:val="28"/>
        </w:rPr>
      </w:pPr>
    </w:p>
    <w:p>
      <w:pPr>
        <w:spacing w:line="300" w:lineRule="exact"/>
        <w:outlineLvl w:val="0"/>
        <w:rPr>
          <w:rFonts w:hint="eastAsia" w:ascii="SimSun" w:hAnsi="SimSun"/>
          <w:sz w:val="28"/>
          <w:szCs w:val="28"/>
        </w:rPr>
      </w:pPr>
      <w:bookmarkStart w:id="24" w:name="_Toc27520"/>
      <w:r>
        <w:rPr>
          <w:rFonts w:hint="eastAsia" w:ascii="SimSun" w:hAnsi="SimSun"/>
          <w:sz w:val="28"/>
          <w:szCs w:val="28"/>
        </w:rPr>
        <w:t>权力名称：人防通信警报设施搬迁拆除的审批</w:t>
      </w:r>
      <w:bookmarkEnd w:id="24"/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121920</wp:posOffset>
                </wp:positionV>
                <wp:extent cx="1668780" cy="1170305"/>
                <wp:effectExtent l="4445" t="5080" r="22225" b="5715"/>
                <wp:wrapNone/>
                <wp:docPr id="1397" name="矩形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9.6pt;height:92.15pt;width:131.4pt;z-index:251852800;mso-width-relative:page;mso-height-relative:page;" fillcolor="#FFFFFF" filled="t" stroked="t" coordsize="21600,21600" o:gfxdata="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yLAy7YAAAACgEAAA8AAAAAAAAAAQAgAAAAIgAAAGRy&#10;cy9kb3ducmV2LnhtbFBLAQIUABQAAAAIAIdO4kCN9XcKBQIAADA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6999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22860</wp:posOffset>
                </wp:positionV>
                <wp:extent cx="1266825" cy="1386840"/>
                <wp:effectExtent l="4445" t="4445" r="5080" b="18415"/>
                <wp:wrapNone/>
                <wp:docPr id="1411" name="矩形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15pt;margin-top:1.8pt;height:109.2pt;width:99.75pt;z-index:251851776;mso-width-relative:page;mso-height-relative:page;" fillcolor="#FFFFFF" filled="t" stroked="t" coordsize="21600,21600" o:gfxdata="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/BleLtYAAAAIAQAADwAAAAAAAAABACAAAAAiAAAAZHJz&#10;L2Rvd25yZXYueG1sUEsBAhQAFAAAAAgAh07iQEVHAMgGAgAAMA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90805</wp:posOffset>
                </wp:positionV>
                <wp:extent cx="1398270" cy="723265"/>
                <wp:effectExtent l="5080" t="4445" r="6350" b="15240"/>
                <wp:wrapNone/>
                <wp:docPr id="1403" name="流程图: 终止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72326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20" w:lineRule="exact"/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受理人防通信警报设施搬迁拆除的审批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41.75pt;margin-top:7.15pt;height:56.95pt;width:110.1pt;z-index:251850752;mso-width-relative:page;mso-height-relative:page;" fillcolor="#FFFFFF" filled="t" stroked="t" coordsize="21600,21600" o:gfxdata="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+FTOPNoAAAAKAQAADwAAAAAAAAABACAAAAAiAAAAZHJzL2Rvd25yZXYueG1sUEsBAhQAFAAAAAgA&#10;h07iQCJYszIjAgAASQQAAA4AAAAAAAAAAQAgAAAAKQ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20" w:lineRule="exact"/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受理人防通信警报设施搬迁拆除的审批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  <w:lang w:eastAsia="zh-CN"/>
                        </w:rPr>
                        <w:t>的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ab/>
      </w:r>
    </w:p>
    <w:p>
      <w:pPr>
        <w:tabs>
          <w:tab w:val="left" w:pos="2175"/>
          <w:tab w:val="left" w:pos="5100"/>
        </w:tabs>
        <w:rPr>
          <w:rFonts w:hint="eastAsia" w:ascii="SimSun" w:hAnsi="SimSun"/>
          <w:sz w:val="18"/>
          <w:szCs w:val="18"/>
        </w:rPr>
      </w:pPr>
      <w:r>
        <w:rPr>
          <w:rFonts w:hint="eastAsia"/>
        </w:rPr>
        <w:tab/>
      </w:r>
      <w:r>
        <w:rPr>
          <w:rFonts w:hint="eastAsia" w:ascii="SimSun" w:hAnsi="SimSun"/>
          <w:sz w:val="18"/>
          <w:szCs w:val="18"/>
        </w:rPr>
        <w:t>风险点</w:t>
      </w:r>
      <w:r>
        <w:rPr>
          <w:rFonts w:hint="eastAsia" w:ascii="SimSun" w:hAnsi="SimSun"/>
          <w:sz w:val="18"/>
          <w:szCs w:val="18"/>
        </w:rPr>
        <w:tab/>
      </w:r>
      <w:r>
        <w:rPr>
          <w:rFonts w:hint="eastAsia" w:ascii="SimSun" w:hAnsi="SimSun"/>
          <w:sz w:val="18"/>
          <w:szCs w:val="18"/>
        </w:rPr>
        <w:t>防控措施</w:t>
      </w:r>
    </w:p>
    <w:p>
      <w:pPr>
        <w:tabs>
          <w:tab w:val="left" w:pos="1920"/>
          <w:tab w:val="left" w:pos="5100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105410</wp:posOffset>
                </wp:positionV>
                <wp:extent cx="574675" cy="0"/>
                <wp:effectExtent l="0" t="38100" r="15875" b="38100"/>
                <wp:wrapNone/>
                <wp:docPr id="1405" name="直接箭头连接符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6.5pt;margin-top:8.3pt;height:0pt;width:45.25pt;z-index:251841536;mso-width-relative:page;mso-height-relative:page;" filled="f" stroked="t" coordsize="21600,21600" o:gfxdata="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0SJx3NgAAAAJAQAADwAAAAAAAAABACAA&#10;AAAiAAAAZHJzL2Rvd25yZXYueG1sUEsBAhQAFAAAAAgAh07iQIbGfKQNAgAA/wM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105410</wp:posOffset>
                </wp:positionV>
                <wp:extent cx="638175" cy="0"/>
                <wp:effectExtent l="0" t="38100" r="9525" b="38100"/>
                <wp:wrapNone/>
                <wp:docPr id="1404" name="直接箭头连接符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8.3pt;height:0pt;width:50.25pt;z-index:251840512;mso-width-relative:page;mso-height-relative:page;" filled="f" stroked="t" coordsize="21600,21600" o:gfxdata="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QxgqB1wAAAAkBAAAPAAAAAAAAAAEAIAAAACIAAABk&#10;cnMvZG93bnJldi54bWxQSwECFAAUAAAACACHTuJAaZ6Y+gcCAAD1AwAADgAAAAAAAAABACAAAAAm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21590</wp:posOffset>
                </wp:positionV>
                <wp:extent cx="635" cy="1123315"/>
                <wp:effectExtent l="37465" t="0" r="38100" b="635"/>
                <wp:wrapNone/>
                <wp:docPr id="1406" name="直接箭头连接符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1233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8pt;margin-top:1.7pt;height:88.45pt;width:0.05pt;z-index:251835392;mso-width-relative:page;mso-height-relative:page;" filled="f" stroked="t" coordsize="21600,21600" o:gfxdata="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yzGeT2AAAAAkBAAAPAAAAAAAAAAEAIAAAACIA&#10;AABkcnMvZG93bnJldi54bWxQSwECFAAUAAAACACHTuJA2Oy3uwkCAAD4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005"/>
        </w:tabs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89535</wp:posOffset>
                </wp:positionV>
                <wp:extent cx="1668780" cy="1818005"/>
                <wp:effectExtent l="4445" t="4445" r="22225" b="6350"/>
                <wp:wrapNone/>
                <wp:docPr id="1408" name="矩形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7.05pt;height:143.15pt;width:131.4pt;z-index:251847680;mso-width-relative:page;mso-height-relative:page;" fillcolor="#FFFFFF" filled="t" stroked="t" coordsize="21600,21600" o:gfxdata="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R51h62AAAAAoBAAAPAAAAAAAAAAEAIAAAACIAAABkcnMv&#10;ZG93bnJldi54bWxQSwECFAAUAAAACACHTuJAkafC3QMCAAAw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266825" cy="2377440"/>
                <wp:effectExtent l="4445" t="4445" r="5080" b="18415"/>
                <wp:wrapNone/>
                <wp:docPr id="1407" name="矩形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不清、证据不足、做出错误处罚决定；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8.丢失、损毁证据；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9.以罚代管。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.8pt;height:187.2pt;width:99.75pt;z-index:251848704;mso-width-relative:page;mso-height-relative:page;" fillcolor="#FFFFFF" filled="t" stroked="t" coordsize="21600,21600" o:gfxdata="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WTgvM1QAAAAYBAAAPAAAAAAAAAAEAIAAAACIAAABkcnMv&#10;ZG93bnJldi54bWxQSwECFAAUAAAACACHTuJAWkG+hQYCAAAwBAAADgAAAAAAAAABACAAAAAk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不清、证据不足、做出错误处罚决定；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8.丢失、损毁证据；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9.以罚代管。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</w:p>
    <w:p>
      <w:pPr>
        <w:tabs>
          <w:tab w:val="left" w:pos="1935"/>
          <w:tab w:val="left" w:pos="5160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154305</wp:posOffset>
                </wp:positionV>
                <wp:extent cx="1066800" cy="363855"/>
                <wp:effectExtent l="5080" t="4445" r="13970" b="12700"/>
                <wp:wrapNone/>
                <wp:docPr id="1409" name="矩形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5pt;margin-top:12.15pt;height:28.65pt;width:84pt;z-index:251837440;mso-width-relative:page;mso-height-relative:page;" fillcolor="#FFFFFF" filled="t" stroked="t" coordsize="21600,21600" o:gfxdata="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9sgsNgAAAAJAQAADwAAAAAAAAABACAAAAAiAAAAZHJz&#10;L2Rvd25yZXYueG1sUEsBAhQAFAAAAAgAh07iQEcgVFEEAgAALw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tabs>
          <w:tab w:val="left" w:pos="2565"/>
          <w:tab w:val="left" w:pos="5160"/>
        </w:tabs>
        <w:rPr>
          <w:rFonts w:hint="eastAsia" w:ascii="SimSun" w:hAnsi="SimSun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177165</wp:posOffset>
                </wp:positionV>
                <wp:extent cx="810260" cy="635"/>
                <wp:effectExtent l="0" t="37465" r="8890" b="38100"/>
                <wp:wrapNone/>
                <wp:docPr id="1410" name="直接箭头连接符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26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1.5pt;margin-top:13.95pt;height:0.05pt;width:63.8pt;z-index:251853824;mso-width-relative:page;mso-height-relative:page;" filled="f" stroked="t" coordsize="21600,21600" o:gfxdata="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8L7bJ2QAAAAkBAAAPAAAAAAAAAAEAIAAAACIA&#10;AABkcnMvZG93bnJldi54bWxQSwECFAAUAAAACACHTuJAo27LsAgCAAD3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189865</wp:posOffset>
                </wp:positionV>
                <wp:extent cx="635" cy="921385"/>
                <wp:effectExtent l="38100" t="0" r="37465" b="12065"/>
                <wp:wrapNone/>
                <wp:docPr id="1400" name="直接箭头连接符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213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55pt;margin-top:14.95pt;height:72.55pt;width:0.05pt;z-index:251836416;mso-width-relative:page;mso-height-relative:page;" filled="f" stroked="t" coordsize="21600,21600" o:gfxdata="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b89ZTYAAAACgEAAA8AAAAAAAAAAQAg&#10;AAAAIgAAAGRycy9kb3ducmV2LnhtbFBLAQIUABQAAAAIAIdO4kCY6c06DgIAAAE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 w:ascii="SimSun" w:hAnsi="SimSun"/>
          <w:sz w:val="18"/>
          <w:szCs w:val="18"/>
        </w:rPr>
        <w:t>风险点                     防控措施</w: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22860</wp:posOffset>
                </wp:positionV>
                <wp:extent cx="720090" cy="0"/>
                <wp:effectExtent l="0" t="38100" r="3810" b="38100"/>
                <wp:wrapNone/>
                <wp:docPr id="1402" name="直接箭头连接符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9.75pt;margin-top:1.8pt;height:0pt;width:56.7pt;z-index:251842560;mso-width-relative:page;mso-height-relative:page;" filled="f" stroked="t" coordsize="21600,21600" o:gfxdata="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AMdKdUAAAAHAQAADwAAAAAAAAABACAAAAAi&#10;AAAAZHJzL2Rvd25yZXYueG1sUEsBAhQAFAAAAAgAh07iQDhA4dwNAgAA/wMAAA4AAAAAAAAAAQAg&#10;AAAAJA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124460</wp:posOffset>
                </wp:positionV>
                <wp:extent cx="1530985" cy="521970"/>
                <wp:effectExtent l="4445" t="4445" r="7620" b="6985"/>
                <wp:wrapNone/>
                <wp:docPr id="1401" name="矩形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做出审批决定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9.8pt;height:41.1pt;width:120.55pt;z-index:251838464;mso-width-relative:page;mso-height-relative:page;" fillcolor="#FFFFFF" filled="t" stroked="t" coordsize="21600,21600" o:gfxdata="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e673PXAAAACgEAAA8AAAAAAAAAAQAgAAAAIgAAAGRy&#10;cy9kb3ducmV2LnhtbFBLAQIUABQAAAAIAIdO4kCh5aVDBgIAAC8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做出审批决定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920"/>
          <w:tab w:val="left" w:pos="5205"/>
        </w:tabs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52070</wp:posOffset>
                </wp:positionV>
                <wp:extent cx="635" cy="978535"/>
                <wp:effectExtent l="37465" t="0" r="38100" b="12065"/>
                <wp:wrapNone/>
                <wp:docPr id="1392" name="直接箭头连接符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785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6pt;margin-top:4.1pt;height:77.05pt;width:0.05pt;z-index:251839488;mso-width-relative:page;mso-height-relative:page;" filled="f" stroked="t" coordsize="21600,21600" o:gfxdata="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3IEx9gAAAAJAQAADwAAAAAAAAABACAAAAAiAAAA&#10;ZHJzL2Rvd25yZXYueG1sUEsBAhQAFAAAAAgAh07iQJl3HFMHAgAA9w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98425</wp:posOffset>
                </wp:positionV>
                <wp:extent cx="1733550" cy="1113155"/>
                <wp:effectExtent l="4445" t="5080" r="14605" b="5715"/>
                <wp:wrapNone/>
                <wp:docPr id="1399" name="矩形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5pt;margin-top:7.75pt;height:87.65pt;width:136.5pt;z-index:251845632;mso-width-relative:page;mso-height-relative:page;" fillcolor="#FFFFFF" filled="t" stroked="t" coordsize="21600,21600" o:gfxdata="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KhMVh1wAAAAoBAAAPAAAAAAAAAAEAIAAAACIAAABkcnMv&#10;ZG93bnJldi54bWxQSwECFAAUAAAACACHTuJArOrBmAQCAAAw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133475" cy="792480"/>
                <wp:effectExtent l="4445" t="4445" r="5080" b="22225"/>
                <wp:wrapNone/>
                <wp:docPr id="1394" name="矩形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</w:t>
                            </w:r>
                            <w:r>
                              <w:rPr>
                                <w:rFonts w:hint="eastAsia" w:ascii="SimSun" w:hAnsi="SimSun"/>
                                <w:kern w:val="0"/>
                                <w:sz w:val="18"/>
                                <w:szCs w:val="18"/>
                              </w:rPr>
                              <w:t>内容，制作证书不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规范；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.8pt;height:62.4pt;width:89.25pt;z-index:251846656;mso-width-relative:page;mso-height-relative:page;" fillcolor="#FFFFFF" filled="t" stroked="t" coordsize="21600,21600" o:gfxdata="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hIAjVNUAAAAGAQAADwAAAAAAAAABACAAAAAiAAAAZHJz&#10;L2Rvd25yZXYueG1sUEsBAhQAFAAAAAgAh07iQDDAnUgHAgAALwQAAA4AAAAAAAAAAQAgAAAAJA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</w:t>
                      </w:r>
                      <w:r>
                        <w:rPr>
                          <w:rFonts w:hint="eastAsia" w:ascii="SimSun" w:hAnsi="SimSun"/>
                          <w:kern w:val="0"/>
                          <w:sz w:val="18"/>
                          <w:szCs w:val="18"/>
                        </w:rPr>
                        <w:t>内容，制作证书不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规范；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2355"/>
          <w:tab w:val="left" w:pos="505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40005</wp:posOffset>
                </wp:positionV>
                <wp:extent cx="1165225" cy="379095"/>
                <wp:effectExtent l="4445" t="4445" r="11430" b="16510"/>
                <wp:wrapNone/>
                <wp:docPr id="1395" name="矩形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22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送达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pt;margin-top:3.15pt;height:29.85pt;width:91.75pt;z-index:251849728;mso-width-relative:page;mso-height-relative:page;" fillcolor="#FFFFFF" filled="t" stroked="t" coordsize="21600,21600" o:gfxdata="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3OLu99cAAAAIAQAADwAAAAAAAAABACAAAAAiAAAAZHJzL2Rv&#10;d25yZXYueG1sUEsBAhQAFAAAAAgAh07iQPLQH1gCAgAALw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送达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 w:ascii="SimSun" w:hAnsi="SimSun"/>
          <w:sz w:val="18"/>
          <w:szCs w:val="18"/>
        </w:rPr>
        <w:t>风险点</w:t>
      </w:r>
      <w:r>
        <w:tab/>
      </w:r>
      <w:r>
        <w:rPr>
          <w:rFonts w:hint="eastAsia" w:ascii="SimSun" w:hAnsi="SimSun"/>
          <w:sz w:val="18"/>
          <w:szCs w:val="18"/>
        </w:rPr>
        <w:t>防控措施</w:t>
      </w:r>
    </w:p>
    <w:p>
      <w:pPr>
        <w:tabs>
          <w:tab w:val="left" w:pos="1755"/>
        </w:tabs>
        <w:rPr>
          <w:rFonts w:hint="eastAsia" w:ascii="SimSun" w:hAnsi="SimSun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22860</wp:posOffset>
                </wp:positionV>
                <wp:extent cx="670560" cy="635"/>
                <wp:effectExtent l="0" t="37465" r="15240" b="38100"/>
                <wp:wrapNone/>
                <wp:docPr id="1396" name="直接箭头连接符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8.95pt;margin-top:1.8pt;height:0.05pt;width:52.8pt;z-index:251843584;mso-width-relative:page;mso-height-relative:page;" filled="f" stroked="t" coordsize="21600,21600" o:gfxdata="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Mb6ArWAAAABwEAAA8AAAAAAAAAAQAg&#10;AAAAIgAAAGRycy9kb3ducmV2LnhtbFBLAQIUABQAAAAIAIdO4kDCGGWIEAIAAAEEAAAOAAAAAAAA&#10;AAEAIAAAACU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74930</wp:posOffset>
                </wp:positionV>
                <wp:extent cx="810260" cy="635"/>
                <wp:effectExtent l="0" t="37465" r="8890" b="38100"/>
                <wp:wrapNone/>
                <wp:docPr id="1398" name="直接箭头连接符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26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1.5pt;margin-top:5.9pt;height:0.05pt;width:63.8pt;z-index:251844608;mso-width-relative:page;mso-height-relative:page;" filled="f" stroked="t" coordsize="21600,21600" o:gfxdata="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Edw342AAAAAkBAAAPAAAAAAAAAAEAIAAAACIA&#10;AABkcnMvZG93bnJldi54bWxQSwECFAAUAAAACACHTuJALg2EYwkCAAD3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</w:p>
    <w:p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36195</wp:posOffset>
                </wp:positionV>
                <wp:extent cx="635" cy="691515"/>
                <wp:effectExtent l="37465" t="0" r="38100" b="13335"/>
                <wp:wrapNone/>
                <wp:docPr id="1393" name="直接箭头连接符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6915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05pt;margin-top:2.85pt;height:54.45pt;width:0.05pt;z-index:251854848;mso-width-relative:page;mso-height-relative:page;" filled="f" stroked="t" coordsize="21600,21600" o:gfxdata="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hOsonYAAAACQEAAA8AAAAAAAAAAQAgAAAAIgAA&#10;AGRycy9kb3ducmV2LnhtbFBLAQIUABQAAAAIAIdO4kDN8XfCCAIAAPc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</w:rPr>
      </w:pPr>
    </w:p>
    <w:p>
      <w:pPr>
        <w:tabs>
          <w:tab w:val="left" w:pos="7367"/>
        </w:tabs>
        <w:jc w:val="left"/>
        <w:rPr>
          <w:rFonts w:hint="eastAsia"/>
        </w:rPr>
      </w:pPr>
      <w:r>
        <w:rPr>
          <w:rFonts w:hint="eastAsia"/>
        </w:rPr>
        <w:tab/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88900</wp:posOffset>
                </wp:positionV>
                <wp:extent cx="1398270" cy="417195"/>
                <wp:effectExtent l="5080" t="4445" r="6350" b="16510"/>
                <wp:wrapNone/>
                <wp:docPr id="1412" name="流程图: 终止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41719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20" w:lineRule="exact"/>
                              <w:jc w:val="center"/>
                              <w:rPr>
                                <w:rFonts w:hint="eastAsia" w:ascii="SimSun" w:hAnsi="SimSun" w:eastAsia="SimSun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  <w:lang w:eastAsia="zh-CN"/>
                              </w:rPr>
                              <w:t>结束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39.3pt;margin-top:7pt;height:32.85pt;width:110.1pt;z-index:252369920;mso-width-relative:page;mso-height-relative:page;" fillcolor="#FFFFFF" filled="t" stroked="t" coordsize="21600,21600" o:gfxdata="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N4qc2QAAAAkBAAAPAAAAAAAAAAEAIAAAACIAAABkcnMvZG93bnJldi54bWxQSwECFAAUAAAACACH&#10;TuJAM5niiiMCAABJ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20" w:lineRule="exact"/>
                        <w:jc w:val="center"/>
                        <w:rPr>
                          <w:rFonts w:hint="eastAsia" w:ascii="SimSun" w:hAnsi="SimSun" w:eastAsia="SimSun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  <w:lang w:eastAsia="zh-CN"/>
                        </w:rPr>
                        <w:t>结束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大标宋简体" w:eastAsia="方正大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壶关县</w:t>
      </w:r>
      <w:r>
        <w:rPr>
          <w:rFonts w:hint="eastAsia" w:ascii="方正大标宋简体" w:eastAsia="方正大标宋简体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大标宋简体" w:eastAsia="方正大标宋简体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行政许可</w:t>
      </w:r>
      <w:r>
        <w:rPr>
          <w:rFonts w:hint="eastAsia" w:ascii="方正大标宋简体" w:eastAsia="方正大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类事项廉政风险防控图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spacing w:line="400" w:lineRule="exact"/>
        <w:jc w:val="left"/>
        <w:outlineLvl w:val="0"/>
        <w:rPr>
          <w:rFonts w:hint="eastAsia" w:ascii="SimSun" w:hAnsi="SimSun" w:eastAsia="SimSun" w:cs="SimSun"/>
          <w:sz w:val="28"/>
          <w:szCs w:val="28"/>
          <w:lang w:eastAsia="zh-CN"/>
        </w:rPr>
      </w:pPr>
      <w:bookmarkStart w:id="25" w:name="_Toc10210"/>
      <w:r>
        <w:rPr>
          <w:rFonts w:hint="eastAsia" w:ascii="SimSun" w:hAnsi="SimSun" w:cs="方正小标宋简体"/>
          <w:sz w:val="28"/>
          <w:szCs w:val="28"/>
        </w:rPr>
        <w:t>权力名称：</w:t>
      </w:r>
      <w:r>
        <w:rPr>
          <w:rFonts w:hint="eastAsia" w:ascii="SimSun" w:hAnsi="SimSun" w:cs="SimSun"/>
          <w:sz w:val="28"/>
          <w:szCs w:val="28"/>
        </w:rPr>
        <w:t>设置大型广告户外广告在城市建筑物、设施上悬挂、张贴宣传品审批</w:t>
      </w:r>
      <w:bookmarkEnd w:id="25"/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233680</wp:posOffset>
                </wp:positionV>
                <wp:extent cx="2133600" cy="990600"/>
                <wp:effectExtent l="4445" t="4445" r="14605" b="1460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906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设置大型广告户外广告在城市建筑物、设施上悬挂、张贴宣传品审批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1.25pt;margin-top:18.4pt;height:78pt;width:168pt;z-index:251964416;mso-width-relative:page;mso-height-relative:page;" fillcolor="#FFFFFF" filled="t" stroked="t" coordsize="21600,21600" arcsize="0.5" o:gfxdata="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yToi9gA&#10;AAAKAQAADwAAAAAAAAABACAAAAAiAAAAZHJzL2Rvd25yZXYueG1sUEsBAhQAFAAAAAgAh07iQPq+&#10;LJ4fAgAAVgQAAA4AAAAAAAAAAQAgAAAAJwEAAGRycy9lMm9Eb2MueG1sUEsFBgAAAAAGAAYAWQEA&#10;AL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设置大型广告户外广告在城市建筑物、设施上悬挂、张贴宣传品审批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233680</wp:posOffset>
                </wp:positionV>
                <wp:extent cx="1125855" cy="1684020"/>
                <wp:effectExtent l="4445" t="4445" r="12700" b="698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pt;margin-top:18.4pt;height:132.6pt;width:88.65pt;z-index:251945984;mso-width-relative:page;mso-height-relative:page;" filled="f" stroked="t" coordsize="21600,21600" o:gfxdata="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T+49dgA&#10;AAAKAQAADwAAAAAAAAABACAAAAAiAAAAZHJzL2Rvd25yZXYueG1sUEsBAhQAFAAAAAgAh07iQE1i&#10;7okfAgAARA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233680</wp:posOffset>
                </wp:positionV>
                <wp:extent cx="1200150" cy="1386840"/>
                <wp:effectExtent l="4445" t="4445" r="14605" b="1841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3868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5pt;margin-top:18.4pt;height:109.2pt;width:94.5pt;z-index:251942912;mso-width-relative:page;mso-height-relative:page;" filled="f" stroked="t" coordsize="21600,21600" o:gfxdata="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wejvtgA&#10;AAAKAQAADwAAAAAAAAABACAAAAAiAAAAZHJzL2Rvd25yZXYueG1sUEsBAhQAFAAAAAgAh07iQPc1&#10;X7MfAgAAQg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104775</wp:posOffset>
                </wp:positionV>
                <wp:extent cx="702310" cy="37020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75pt;margin-top:8.25pt;height:29.15pt;width:55.3pt;z-index:251950080;mso-width-relative:page;mso-height-relative:page;" filled="f" stroked="f" coordsize="21600,21600" o:gfxdata="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tP07LdcAAAAJAQAADwAAAAAAAAABACAAAAAiAAAAZHJzL2Rvd25yZXYu&#10;eG1sUEsBAhQAFAAAAAgAh07iQF40cyLDAQAAgwMAAA4AAAAAAAAAAQAgAAAAJg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141605</wp:posOffset>
                </wp:positionV>
                <wp:extent cx="753110" cy="25463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45pt;margin-top:11.15pt;height:20.05pt;width:59.3pt;z-index:251955200;mso-width-relative:page;mso-height-relative:page;" filled="f" stroked="f" coordsize="21600,21600" o:gfxdata="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mjs8ftkAAAAJAQAADwAAAAAAAAABACAAAAAiAAAAZHJzL2Rvd25y&#10;ZXYueG1sUEsBAhQAFAAAAAgAh07iQJdRLrrEAQAAgQ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176530</wp:posOffset>
                </wp:positionV>
                <wp:extent cx="733425" cy="1270"/>
                <wp:effectExtent l="0" t="36830" r="9525" b="3810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9.25pt;margin-top:13.9pt;height:0.1pt;width:57.75pt;z-index:251960320;mso-width-relative:page;mso-height-relative:page;" filled="f" stroked="t" coordsize="21600,21600" o:gfxdata="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RoroNoAAAAJAQAADwAAAAAAAAABACAAAAAiAAAAZHJzL2Rv&#10;d25yZXYueG1sUEsBAhQAFAAAAAgAh07iQFQeuPT/AQAA7A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5080</wp:posOffset>
                </wp:positionV>
                <wp:extent cx="534670" cy="4445"/>
                <wp:effectExtent l="0" t="34290" r="17780" b="3746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670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9.25pt;margin-top:0.4pt;height:0.35pt;width:42.1pt;z-index:251961344;mso-width-relative:page;mso-height-relative:page;" filled="f" stroked="t" coordsize="21600,21600" o:gfxdata="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sPivy1gAAAAYBAAAPAAAAAAAAAAEAIAAAACIAAABkcnMv&#10;ZG93bnJldi54bWxQSwECFAAUAAAACACHTuJAPqWPwwUCAAD0AwAADgAAAAAAAAABACAAAAAl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184150</wp:posOffset>
                </wp:positionV>
                <wp:extent cx="9525" cy="1083310"/>
                <wp:effectExtent l="37465" t="0" r="29210" b="254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833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9.5pt;margin-top:14.5pt;height:85.3pt;width:0.75pt;z-index:251965440;mso-width-relative:page;mso-height-relative:page;" filled="f" stroked="t" coordsize="21600,21600" o:gfxdata="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cMkR9dkAAAAKAQAADwAAAAAAAAABACAA&#10;AAAiAAAAZHJzL2Rvd25yZXYueG1sUEsBAhQAFAAAAAgAh07iQPOllSsMAgAA/wMAAA4AAAAAAAAA&#10;AQAgAAAAKA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92075</wp:posOffset>
                </wp:positionV>
                <wp:extent cx="1424940" cy="1967865"/>
                <wp:effectExtent l="4445" t="4445" r="18415" b="889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9678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5pt;margin-top:7.25pt;height:154.95pt;width:112.2pt;z-index:251944960;mso-width-relative:page;mso-height-relative:page;" filled="f" stroked="t" coordsize="21600,21600" o:gfxdata="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aEmbN2AAA&#10;AAoBAAAPAAAAAAAAAAEAIAAAACIAAABkcnMvZG93bnJldi54bWxQSwECFAAUAAAACACHTuJAJOd2&#10;7x4CAABCBAAADgAAAAAAAAABACAAAAAn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167640</wp:posOffset>
                </wp:positionV>
                <wp:extent cx="1725930" cy="1694180"/>
                <wp:effectExtent l="5080" t="5080" r="21590" b="1524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16941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35pt;margin-top:13.2pt;height:133.4pt;width:135.9pt;z-index:251948032;mso-width-relative:page;mso-height-relative:page;" filled="f" stroked="t" coordsize="21600,21600" o:gfxdata="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MNc5r&#10;2AAAAAoBAAAPAAAAAAAAAAEAIAAAACIAAABkcnMvZG93bnJldi54bWxQSwECFAAUAAAACACHTuJA&#10;mGzF4SECAABE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0</wp:posOffset>
                </wp:positionV>
                <wp:extent cx="753110" cy="48577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0pt;height:38.25pt;width:59.3pt;z-index:251958272;mso-width-relative:page;mso-height-relative:page;" filled="f" stroked="f" coordsize="21600,21600" o:gfxdata="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DI2CrWAAAABwEAAA8AAAAAAAAAAQAgAAAAIgAAAGRycy9kb3ducmV2&#10;LnhtbFBLAQIUABQAAAAIAIdO4kA9sjB9xQEAAIM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1953152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D+EJdgAAAAIAQAADwAAAAAAAAABACAAAAAiAAAAZHJzL2Rvd25y&#10;ZXYueG1sUEsBAhQAFAAAAAgAh07iQPBAZ3zFAQAAgw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1949056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mJB1q2AAAAAkBAAAPAAAAAAAAAAEAIAAAACIAAABkcnMv&#10;ZG93bnJldi54bWxQSwECFAAUAAAACACHTuJAWeB40gMCAAAq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114935</wp:posOffset>
                </wp:positionV>
                <wp:extent cx="757555" cy="7620"/>
                <wp:effectExtent l="0" t="31115" r="4445" b="3746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7555" cy="76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5pt;margin-top:9.05pt;height:0.6pt;width:59.65pt;z-index:251954176;mso-width-relative:page;mso-height-relative:page;" filled="f" stroked="t" coordsize="21600,21600" o:gfxdata="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V+PNqNgAAAAJAQAADwAAAAAAAAABACAAAAAiAAAA&#10;ZHJzL2Rvd25yZXYueG1sUEsBAhQAFAAAAAgAh07iQBeVVvwHAgAA9g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1039495" cy="2540"/>
                <wp:effectExtent l="0" t="35560" r="8255" b="3810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9495" cy="2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2pt;width:81.85pt;z-index:251959296;mso-width-relative:page;mso-height-relative:page;" filled="f" stroked="t" coordsize="21600,21600" o:gfxdata="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MkYqK2gAAAAkBAAAPAAAAAAAAAAEAIAAAACIAAABkcnMv&#10;ZG93bnJldi54bWxQSwECFAAUAAAACACHTuJAXyKfaQECAADt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16510</wp:posOffset>
                </wp:positionV>
                <wp:extent cx="9525" cy="1551305"/>
                <wp:effectExtent l="37465" t="0" r="29210" b="1079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513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9.2pt;margin-top:1.3pt;height:122.15pt;width:0.75pt;z-index:251966464;mso-width-relative:page;mso-height-relative:page;" filled="f" stroked="t" coordsize="21600,21600" o:gfxdata="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5AtIPdgAAAAJAQAADwAAAAAAAAABACAAAAAi&#10;AAAAZHJzL2Rvd25yZXYueG1sUEsBAhQAFAAAAAgAh07iQAqDQdYKAgAA/w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做出认可决定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1939840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NQdu91wAAAAkBAAAPAAAAAAAAAAEAIAAAACIAAABkcnMvZG93&#10;bnJldi54bWxQSwECFAAUAAAACACHTuJAgRW5rgECAAAr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做出认可决定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114300</wp:posOffset>
                </wp:positionV>
                <wp:extent cx="9525" cy="760730"/>
                <wp:effectExtent l="36830" t="0" r="29845" b="127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6.85pt;margin-top:9pt;height:59.9pt;width:0.75pt;z-index:251962368;mso-width-relative:page;mso-height-relative:page;" filled="f" stroked="t" coordsize="21600,21600" o:gfxdata="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WBNkNkAAAAKAQAADwAAAAAAAAABACAA&#10;AAAiAAAAZHJzL2Rvd25yZXYueG1sUEsBAhQAFAAAAAgAh07iQJ74AVIMAgAA/gMAAA4AAAAAAAAA&#10;AQAgAAAAKA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1952128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NcGdh1wAAAAkBAAAPAAAAAAAAAAEAIAAAACIAAABkcnMvZG93bnJl&#10;di54bWxQSwECFAAUAAAACACHTuJAztnwqc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0</wp:posOffset>
                </wp:positionV>
                <wp:extent cx="753110" cy="47688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2pt;margin-top:0pt;height:37.55pt;width:59.3pt;z-index:251956224;mso-width-relative:page;mso-height-relative:page;" filled="f" stroked="f" coordsize="21600,21600" o:gfxdata="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sSmX+9YAAAAHAQAADwAAAAAAAAABACAAAAAiAAAAZHJzL2Rvd25yZXYu&#10;eG1sUEsBAhQAFAAAAAgAh07iQKszwWbEAQAAgwMAAA4AAAAAAAAAAQAgAAAAJQ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99060</wp:posOffset>
                </wp:positionV>
                <wp:extent cx="1195070" cy="396240"/>
                <wp:effectExtent l="4445" t="5080" r="19685" b="177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落实上报限时制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25pt;margin-top:7.8pt;height:31.2pt;width:94.1pt;z-index:251947008;mso-width-relative:page;mso-height-relative:page;" filled="f" stroked="t" coordsize="21600,21600" o:gfxdata="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CU8HvXAAAA&#10;CQEAAA8AAAAAAAAAAQAgAAAAIgAAAGRycy9kb3ducmV2LnhtbFBLAQIUABQAAAAIAIdO4kCjo2KD&#10;HgIAAEM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落实上报限时制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123825</wp:posOffset>
                </wp:positionV>
                <wp:extent cx="1152525" cy="276225"/>
                <wp:effectExtent l="5080" t="4445" r="4445" b="50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不及时上报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9.75pt;height:21.75pt;width:90.75pt;z-index:251943936;mso-width-relative:page;mso-height-relative:page;" filled="f" stroked="t" coordsize="21600,21600" o:gfxdata="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s9VmNYAAAAIAQAA&#10;DwAAAAAAAAABACAAAAAiAAAAZHJzL2Rvd25yZXYueG1sUEsBAhQAFAAAAAgAh07iQNVTUOMbAgAA&#10;QwQAAA4AAAAAAAAAAQAgAAAAJQ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不及时上报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82550</wp:posOffset>
                </wp:positionV>
                <wp:extent cx="1276985" cy="338455"/>
                <wp:effectExtent l="4445" t="4445" r="1397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上  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6.5pt;height:26.65pt;width:100.55pt;z-index:251941888;mso-width-relative:page;mso-height-relative:page;" fillcolor="#FFFFFF" filled="t" stroked="t" coordsize="21600,21600" o:gfxdata="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OBJAH1wAAAAkBAAAPAAAAAAAAAAEAIAAAACIAAABkcnMvZG93&#10;bnJldi54bWxQSwECFAAUAAAACACHTuJA5R+HWgECAAAp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上  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66675</wp:posOffset>
                </wp:positionV>
                <wp:extent cx="1212850" cy="8255"/>
                <wp:effectExtent l="0" t="30480" r="6350" b="3746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0" cy="82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75pt;margin-top:5.25pt;height:0.65pt;width:95.5pt;z-index:251957248;mso-width-relative:page;mso-height-relative:page;" filled="f" stroked="t" coordsize="21600,21600" o:gfxdata="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nPsaPYAAAACQEAAA8AAAAAAAAAAQAgAAAAIgAAAGRycy9kb3ducmV2&#10;LnhtbFBLAQIUABQAAAAIAIdO4kCzD1BT/AEAAOs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60325</wp:posOffset>
                </wp:positionV>
                <wp:extent cx="553720" cy="6350"/>
                <wp:effectExtent l="0" t="37465" r="17780" b="3238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.8pt;margin-top:4.75pt;height:0.5pt;width:43.6pt;z-index:251951104;mso-width-relative:page;mso-height-relative:page;" filled="f" stroked="t" coordsize="21600,21600" o:gfxdata="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NU0rr1wAAAAgBAAAPAAAAAAAAAAEAIAAA&#10;ACIAAABkcnMvZG93bnJldi54bWxQSwECFAAUAAAACACHTuJA5SNo9A0CAAD+AwAADgAAAAAAAAAB&#10;ACAAAAAm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24765</wp:posOffset>
                </wp:positionV>
                <wp:extent cx="9525" cy="760730"/>
                <wp:effectExtent l="36830" t="0" r="29845" b="127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3.6pt;margin-top:1.95pt;height:59.9pt;width:0.75pt;z-index:251963392;mso-width-relative:page;mso-height-relative:page;" filled="f" stroked="t" coordsize="21600,21600" o:gfxdata="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8Dk082AAAAAkBAAAPAAAAAAAAAAEAIAAA&#10;ACIAAABkcnMvZG93bnJldi54bWxQSwECFAAUAAAACACHTuJAcistbwwCAAD8AwAADgAAAAAAAAAB&#10;ACAAAAAn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-6985</wp:posOffset>
                </wp:positionV>
                <wp:extent cx="914400" cy="358140"/>
                <wp:effectExtent l="4445" t="4445" r="14605" b="1841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-0.55pt;height:28.2pt;width:72pt;z-index:251940864;mso-width-relative:page;mso-height-relative:page;" fillcolor="#FFFFFF" filled="t" stroked="t" coordsize="21600,21600" arcsize="0.5" o:gfxdata="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a4&#10;aNDYAAAACQEAAA8AAAAAAAAAAQAgAAAAIgAAAGRycy9kb3ducmV2LnhtbFBLAQIUABQAAAAIAIdO&#10;4kDr0jG7IwIAAFcEAAAOAAAAAAAAAAEAIAAAACc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jc w:val="left"/>
        <w:rPr>
          <w:rFonts w:hint="eastAsia" w:ascii="SimSun" w:hAnsi="SimSun" w:cs="SimSun"/>
          <w:sz w:val="24"/>
          <w:szCs w:val="24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36"/>
          <w:szCs w:val="36"/>
          <w:highlight w:val="none"/>
          <w:lang w:eastAsia="zh-CN"/>
        </w:rPr>
      </w:pPr>
      <w:r>
        <w:rPr>
          <w:rFonts w:hint="eastAsia" w:ascii="方正大标宋简体" w:hAnsi="SimSun" w:eastAsia="方正大标宋简体"/>
          <w:sz w:val="40"/>
          <w:szCs w:val="40"/>
        </w:rPr>
        <w:br w:type="page"/>
      </w:r>
      <w:r>
        <w:rPr>
          <w:rFonts w:hint="eastAsia" w:ascii="方正大标宋简体" w:eastAsia="方正大标宋简体"/>
          <w:sz w:val="36"/>
          <w:szCs w:val="36"/>
          <w:highlight w:val="none"/>
        </w:rPr>
        <w:t>壶关县</w:t>
      </w:r>
      <w:r>
        <w:rPr>
          <w:rFonts w:hint="eastAsia" w:ascii="方正大标宋简体" w:eastAsia="方正大标宋简体"/>
          <w:sz w:val="36"/>
          <w:szCs w:val="36"/>
          <w:highlight w:val="none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highlight w:val="none"/>
        </w:rPr>
      </w:pPr>
      <w:r>
        <w:rPr>
          <w:rFonts w:hint="eastAsia" w:ascii="方正大标宋简体" w:eastAsia="方正大标宋简体"/>
          <w:sz w:val="36"/>
          <w:szCs w:val="36"/>
          <w:highlight w:val="none"/>
          <w:lang w:eastAsia="zh-CN"/>
        </w:rPr>
        <w:t>行政许可</w:t>
      </w:r>
      <w:r>
        <w:rPr>
          <w:rFonts w:hint="eastAsia" w:ascii="方正大标宋简体" w:eastAsia="方正大标宋简体"/>
          <w:sz w:val="36"/>
          <w:szCs w:val="36"/>
          <w:highlight w:val="none"/>
        </w:rPr>
        <w:t>类事项廉政风险防控图</w:t>
      </w:r>
    </w:p>
    <w:p>
      <w:pPr>
        <w:tabs>
          <w:tab w:val="left" w:pos="753"/>
        </w:tabs>
        <w:ind w:firstLine="280" w:firstLineChars="100"/>
        <w:rPr>
          <w:rFonts w:hint="eastAsia"/>
          <w:sz w:val="28"/>
          <w:szCs w:val="28"/>
        </w:rPr>
      </w:pPr>
    </w:p>
    <w:p>
      <w:pPr>
        <w:tabs>
          <w:tab w:val="left" w:pos="753"/>
        </w:tabs>
        <w:ind w:firstLine="280" w:firstLineChars="100"/>
        <w:outlineLvl w:val="0"/>
        <w:rPr>
          <w:rFonts w:hint="eastAsia"/>
          <w:sz w:val="28"/>
          <w:szCs w:val="28"/>
        </w:rPr>
      </w:pPr>
      <w:bookmarkStart w:id="26" w:name="_Toc16575"/>
      <w:r>
        <w:rPr>
          <w:rFonts w:hint="eastAsia"/>
          <w:sz w:val="28"/>
          <w:szCs w:val="28"/>
        </w:rPr>
        <w:t>权力名称：改变绿化规划、绿化用地的使用性质审批</w:t>
      </w:r>
      <w:bookmarkEnd w:id="26"/>
    </w:p>
    <w:p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2156460</wp:posOffset>
                </wp:positionV>
                <wp:extent cx="1236345" cy="1846580"/>
                <wp:effectExtent l="5080" t="4445" r="15875" b="15875"/>
                <wp:wrapNone/>
                <wp:docPr id="1238" name="矩形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1.擅自降低检查标准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2.现场踏勘结果的，不客观、公正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4.故意刁难、附加有偿服务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6.违反程序，违规越权审核审批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</w:t>
                            </w:r>
                          </w:p>
                          <w:p>
                            <w:pPr>
                              <w:ind w:left="180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169.8pt;height:145.4pt;width:97.35pt;z-index:251687936;mso-width-relative:page;mso-height-relative:page;" fillcolor="#FFFFFF" filled="t" stroked="t" coordsize="21600,21600" o:gfxdata="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3QkhXXAAAACgEAAA8AAAAAAAAAAQAgAAAAIgAAAGRy&#10;cy9kb3ducmV2LnhtbFBLAQIUABQAAAAIAIdO4kAzQ4+JBgIAADA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1.擅自降低检查标准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2.现场踏勘结果的，不客观、公正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4.故意刁难、附加有偿服务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6.违反程序，违规越权审核审批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</w:t>
                      </w:r>
                    </w:p>
                    <w:p>
                      <w:pPr>
                        <w:ind w:left="180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5943600" cy="6141720"/>
                <wp:effectExtent l="0" t="0" r="0" b="0"/>
                <wp:docPr id="1280" name="组合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943600" cy="6141720"/>
                          <a:chOff x="0" y="0"/>
                          <a:chExt cx="9360" cy="9672"/>
                        </a:xfrm>
                      </wpg:grpSpPr>
                      <wps:wsp>
                        <wps:cNvPr id="1239" name="矩形 1239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9360" cy="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40" name="矩形 1240"/>
                        <wps:cNvSpPr/>
                        <wps:spPr>
                          <a:xfrm>
                            <a:off x="3132" y="2028"/>
                            <a:ext cx="2160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受  理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41" name="矩形 1241"/>
                        <wps:cNvSpPr/>
                        <wps:spPr>
                          <a:xfrm>
                            <a:off x="3132" y="358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审  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42" name="矩形 1242"/>
                        <wps:cNvSpPr/>
                        <wps:spPr>
                          <a:xfrm>
                            <a:off x="3132" y="514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做出许可决定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43" name="矩形 1243"/>
                        <wps:cNvSpPr/>
                        <wps:spPr>
                          <a:xfrm>
                            <a:off x="3132" y="7019"/>
                            <a:ext cx="2160" cy="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发  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44" name="直接连接符 1244"/>
                        <wps:cNvCnPr/>
                        <wps:spPr>
                          <a:xfrm>
                            <a:off x="5652" y="2184"/>
                            <a:ext cx="90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45" name="文本框 1245"/>
                        <wps:cNvSpPr txBox="1"/>
                        <wps:spPr>
                          <a:xfrm>
                            <a:off x="5292" y="1560"/>
                            <a:ext cx="12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46" name="直接连接符 1246"/>
                        <wps:cNvCnPr/>
                        <wps:spPr>
                          <a:xfrm>
                            <a:off x="5292" y="2028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7" name="直接连接符 1247"/>
                        <wps:cNvCnPr/>
                        <wps:spPr>
                          <a:xfrm>
                            <a:off x="5292" y="2184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8" name="直接连接符 1248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49" name="文本框 1249"/>
                        <wps:cNvSpPr txBox="1"/>
                        <wps:spPr>
                          <a:xfrm>
                            <a:off x="5292" y="3432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50" name="直接连接符 1250"/>
                        <wps:cNvCnPr/>
                        <wps:spPr>
                          <a:xfrm>
                            <a:off x="529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1" name="直接连接符 1251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2" name="直接连接符 1252"/>
                        <wps:cNvCnPr/>
                        <wps:spPr>
                          <a:xfrm>
                            <a:off x="5292" y="7176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53" name="文本框 1253"/>
                        <wps:cNvSpPr txBox="1"/>
                        <wps:spPr>
                          <a:xfrm>
                            <a:off x="5292" y="6708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54" name="直接连接符 1254"/>
                        <wps:cNvCnPr/>
                        <wps:spPr>
                          <a:xfrm>
                            <a:off x="5292" y="7020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5" name="直接连接符 1255"/>
                        <wps:cNvCnPr/>
                        <wps:spPr>
                          <a:xfrm>
                            <a:off x="5292" y="7176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6" name="直接连接符 1256"/>
                        <wps:cNvCnPr/>
                        <wps:spPr>
                          <a:xfrm flipH="1">
                            <a:off x="2052" y="2340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57" name="文本框 1257"/>
                        <wps:cNvSpPr txBox="1"/>
                        <wps:spPr>
                          <a:xfrm>
                            <a:off x="2232" y="187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58" name="直接连接符 1258"/>
                        <wps:cNvCnPr/>
                        <wps:spPr>
                          <a:xfrm>
                            <a:off x="3132" y="202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9" name="直接连接符 1259"/>
                        <wps:cNvCnPr/>
                        <wps:spPr>
                          <a:xfrm flipH="1" flipV="1">
                            <a:off x="2052" y="234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0" name="直接连接符 1260"/>
                        <wps:cNvCnPr/>
                        <wps:spPr>
                          <a:xfrm flipH="1">
                            <a:off x="2052" y="390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61" name="文本框 1261"/>
                        <wps:cNvSpPr txBox="1"/>
                        <wps:spPr>
                          <a:xfrm>
                            <a:off x="2232" y="343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62" name="直接连接符 1262"/>
                        <wps:cNvCnPr/>
                        <wps:spPr>
                          <a:xfrm>
                            <a:off x="313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3" name="直接连接符 1263"/>
                        <wps:cNvCnPr/>
                        <wps:spPr>
                          <a:xfrm>
                            <a:off x="2232" y="3900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4" name="直接连接符 1264"/>
                        <wps:cNvCnPr/>
                        <wps:spPr>
                          <a:xfrm flipH="1">
                            <a:off x="2052" y="7331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65" name="文本框 1265"/>
                        <wps:cNvSpPr txBox="1"/>
                        <wps:spPr>
                          <a:xfrm>
                            <a:off x="2232" y="6864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66" name="直接连接符 1266"/>
                        <wps:cNvCnPr/>
                        <wps:spPr>
                          <a:xfrm>
                            <a:off x="2232" y="7332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7" name="直接连接符 1267"/>
                        <wps:cNvCnPr/>
                        <wps:spPr>
                          <a:xfrm>
                            <a:off x="3132" y="7020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8" name="直接连接符 1268"/>
                        <wps:cNvCnPr/>
                        <wps:spPr>
                          <a:xfrm>
                            <a:off x="4212" y="109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69" name="直接连接符 1269"/>
                        <wps:cNvCnPr/>
                        <wps:spPr>
                          <a:xfrm>
                            <a:off x="4212" y="265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70" name="直接连接符 1270"/>
                        <wps:cNvCnPr/>
                        <wps:spPr>
                          <a:xfrm>
                            <a:off x="4212" y="421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71" name="直接连接符 1271"/>
                        <wps:cNvCnPr/>
                        <wps:spPr>
                          <a:xfrm>
                            <a:off x="4212" y="5772"/>
                            <a:ext cx="0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72" name="直接连接符 1272"/>
                        <wps:cNvCnPr/>
                        <wps:spPr>
                          <a:xfrm>
                            <a:off x="4212" y="7644"/>
                            <a:ext cx="0" cy="10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73" name="流程图: 终止 1273"/>
                        <wps:cNvSpPr/>
                        <wps:spPr>
                          <a:xfrm>
                            <a:off x="2700" y="8736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74" name="流程图: 终止 1274"/>
                        <wps:cNvSpPr/>
                        <wps:spPr>
                          <a:xfrm>
                            <a:off x="2696" y="338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申请人提出申请提供材料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75" name="矩形 1275"/>
                        <wps:cNvSpPr/>
                        <wps:spPr>
                          <a:xfrm>
                            <a:off x="105" y="1304"/>
                            <a:ext cx="1947" cy="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1.故意刁难申请人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2.不按规定程序受理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3.无原因超时办理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4.不能一次告知所需材料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5.不严格审查或故意让虚假资料通过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76" name="矩形 1276"/>
                        <wps:cNvSpPr/>
                        <wps:spPr>
                          <a:xfrm>
                            <a:off x="6552" y="1220"/>
                            <a:ext cx="2268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1.实行受理单制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2.严格履行服务承诺制做到一次告知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3.政务公开，明确工作程序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4.内部监督检查、投诉和举报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77" name="矩形 1277"/>
                        <wps:cNvSpPr/>
                        <wps:spPr>
                          <a:xfrm>
                            <a:off x="6552" y="3446"/>
                            <a:ext cx="2268" cy="3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1.量化检查标准，2人以上参加现场踏勘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2.严格执行行政执法责任追究制度，采  取定期抽查、集体评议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3.强化批后监管，发现并及时纠正审批过程中存在的问题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4.纪检监察制度：设立举报电话、举报箱和信访受理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78" name="矩形 1278"/>
                        <wps:cNvSpPr/>
                        <wps:spPr>
                          <a:xfrm>
                            <a:off x="6552" y="6708"/>
                            <a:ext cx="2268" cy="1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1.严格执行许可制作操作规范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2.落实文书制作限时制度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3.加强内部监管，严格执行行政执法追究制度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 xml:space="preserve"> 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79" name="矩形 1279"/>
                        <wps:cNvSpPr/>
                        <wps:spPr>
                          <a:xfrm>
                            <a:off x="105" y="6708"/>
                            <a:ext cx="1947" cy="1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1.擅自改动内容，制作证书不规范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2.不及时办结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3.不及时送达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83.6pt;width:468pt;" coordsize="9360,9672" o:gfxdata="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">
                <o:lock v:ext="edit" rotation="t" aspectratio="f"/>
                <v:rect id="_x0000_s1026" o:spid="_x0000_s1026" o:spt="1" style="position:absolute;left:0;top:0;height:9672;width:9360;" filled="f" stroked="f" coordsize="21600,21600" o:gfxdata="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8eO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text="t" aspectratio="t"/>
                </v:rect>
                <v:rect id="_x0000_s1026" o:spid="_x0000_s1026" o:spt="1" style="position:absolute;left:3132;top:2028;height:623;width:2160;" fillcolor="#FFFFFF" filled="t" stroked="t" coordsize="21600,21600" o:gfxdata="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NS06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受  理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_x0000_s1026" o:spid="_x0000_s1026" o:spt="1" style="position:absolute;left:3132;top:3588;height:624;width:2160;" fillcolor="#FFFFFF" filled="t" stroked="t" coordsize="21600,21600" o:gfxdata="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B7tW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审  批</w:t>
                        </w:r>
                      </w:p>
                    </w:txbxContent>
                  </v:textbox>
                </v:rect>
                <v:rect id="_x0000_s1026" o:spid="_x0000_s1026" o:spt="1" style="position:absolute;left:3132;top:5148;height:624;width:2160;" fillcolor="#FFFFFF" filled="t" stroked="t" coordsize="21600,21600" o:gfxdata="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TcKK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做出许可决定</w:t>
                        </w:r>
                      </w:p>
                    </w:txbxContent>
                  </v:textbox>
                </v:rect>
                <v:rect id="_x0000_s1026" o:spid="_x0000_s1026" o:spt="1" style="position:absolute;left:3132;top:7019;height:625;width:2160;" fillcolor="#FFFFFF" filled="t" stroked="t" coordsize="21600,21600" o:gfxdata="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H9U5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发  证</w:t>
                        </w:r>
                      </w:p>
                    </w:txbxContent>
                  </v:textbox>
                </v:rect>
                <v:line id="_x0000_s1026" o:spid="_x0000_s1026" o:spt="20" style="position:absolute;left:5652;top:2184;height:1;width:900;" filled="f" stroked="t" coordsize="21600,21600" o:gfxdata="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7Q16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1560;height:468;width:1260;" fillcolor="#FFFFFF" filled="t" stroked="t" coordsize="21600,21600" o:gfxdata="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zvursAAADd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2028;height:156;width:0;" filled="f" stroked="t" coordsize="21600,21600" o:gfxdata="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CyR6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2184;height:0;width:720;" filled="f" stroked="t" coordsize="21600,21600" o:gfxdata="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A0c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3900;height:0;width:1260;" filled="f" stroked="t" coordsize="21600,21600" o:gfxdata="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vk/&#10;7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3432;height:468;width:1080;" fillcolor="#FFFFFF" filled="t" stroked="t" coordsize="21600,21600" o:gfxdata="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xHlv7sAAADd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3588;height:312;width:0;" filled="f" stroked="t" coordsize="21600,21600" o:gfxdata="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UDrZ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3900;height:0;width:1260;" filled="f" stroked="t" coordsize="21600,21600" o:gfxdata="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HJ9C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7176;height:0;width:1260;" filled="f" stroked="t" coordsize="21600,21600" o:gfxdata="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ie2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6708;height:468;width:1080;" fillcolor="#FFFFFF" filled="t" stroked="t" coordsize="21600,21600" o:gfxdata="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BEiLsAAADd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7020;height:156;width:0;" filled="f" stroked="t" coordsize="21600,21600" o:gfxdata="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ms82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7176;height:0;width:1080;" filled="f" stroked="t" coordsize="21600,21600" o:gfxdata="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nmUG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2340;flip:x;height:0;width:1080;" filled="f" stroked="t" coordsize="21600,21600" o:gfxdata="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VJH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1872;height:468;width:900;" fillcolor="#FFFFFF" filled="t" stroked="t" coordsize="21600,21600" o:gfxdata="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tCi7sAAADd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3132;top:2028;height:312;width:0;" filled="f" stroked="t" coordsize="21600,21600" o:gfxdata="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Jjbf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2340;flip:x y;height:1;width:1080;" filled="f" stroked="t" coordsize="21600,21600" o:gfxdata="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KiRK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3900;flip:x;height:1;width:1080;" filled="f" stroked="t" coordsize="21600,21600" o:gfxdata="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fL5O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3432;height:468;width:900;" fillcolor="#FFFFFF" filled="t" stroked="t" coordsize="21600,21600" o:gfxdata="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K12bsAAADd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3132;top:3588;height:312;width:0;" filled="f" stroked="t" coordsize="21600,21600" o:gfxdata="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osuI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232;top:3900;height:0;width:900;" filled="f" stroked="t" coordsize="21600,21600" o:gfxdata="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+5uE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7331;flip:x;height:1;width:1080;" filled="f" stroked="t" coordsize="21600,21600" o:gfxdata="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e4T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6864;height:468;width:900;" fillcolor="#FFFFFF" filled="t" stroked="t" coordsize="21600,21600" o:gfxdata="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ps9q8AAAA&#10;3Q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2232;top:7332;height:0;width:900;" filled="f" stroked="t" coordsize="21600,21600" o:gfxdata="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5nNi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3132;top:7020;height:312;width:0;" filled="f" stroked="t" coordsize="21600,21600" o:gfxdata="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VaBC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4212;top:1092;height:936;width:0;" filled="f" stroked="t" coordsize="21600,21600" o:gfxdata="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Uxj&#10;j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2652;height:936;width:0;" filled="f" stroked="t" coordsize="21600,21600" o:gfxdata="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DGF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4212;height:936;width:0;" filled="f" stroked="t" coordsize="21600,21600" o:gfxdata="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uP5&#10;V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5772;height:1248;width:0;" filled="f" stroked="t" coordsize="21600,21600" o:gfxdata="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a9cz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7644;height:1092;width:0;" filled="f" stroked="t" coordsize="21600,21600" o:gfxdata="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3Cu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2700;top:8736;height:754;width:3064;" fillcolor="#FFFFFF" filled="t" stroked="t" coordsize="21600,21600" o:gfxdata="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p6Em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2696;top:338;height:754;width:3064;" fillcolor="#FFFFFF" filled="t" stroked="t" coordsize="21600,21600" o:gfxdata="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AcD2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申请人提出申请提供材料</w:t>
                        </w:r>
                      </w:p>
                    </w:txbxContent>
                  </v:textbox>
                </v:shape>
                <v:rect id="_x0000_s1026" o:spid="_x0000_s1026" o:spt="1" style="position:absolute;left:105;top:1304;height:1972;width:1947;" fillcolor="#FFFFFF" filled="t" stroked="t" coordsize="21600,21600" o:gfxdata="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1iJr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1.故意刁难申请人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2.不按规定程序受理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3.无原因超时办理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4.不能一次告知所需材料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5.不严格审查或故意让虚假资料通过</w:t>
                        </w:r>
                      </w:p>
                    </w:txbxContent>
                  </v:textbox>
                </v:rect>
                <v:rect id="_x0000_s1026" o:spid="_x0000_s1026" o:spt="1" style="position:absolute;left:6552;top:1220;height:2056;width:2268;" fillcolor="#FFFFFF" filled="t" stroked="t" coordsize="21600,21600" o:gfxdata="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BLwc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1.实行受理单制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2.严格履行服务承诺制做到一次告知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3.政务公开，明确工作程序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4.内部监督检查、投诉和举报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6552;top:3446;height:3106;width:2268;" fillcolor="#FFFFFF" filled="t" stroked="t" coordsize="21600,21600" o:gfxdata="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IGYe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1.量化检查标准，2人以上参加现场踏勘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2.严格执行行政执法责任追究制度，采  取定期抽查、集体评议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3.强化批后监管，发现并及时纠正审批过程中存在的问题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4.纪检监察制度：设立举报电话、举报箱和信访受理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6552;top:6708;height:1816;width:2268;" fillcolor="#FFFFFF" filled="t" stroked="t" coordsize="21600,21600" o:gfxdata="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XjfW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1.严格执行许可制作操作规范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2.落实文书制作限时制度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3.加强内部监管，严格执行行政执法追究制度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 xml:space="preserve"> 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105;top:6708;height:1404;width:1947;" fillcolor="#FFFFFF" filled="t" stroked="t" coordsize="21600,21600" o:gfxdata="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bKG6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1.擅自改动内容，制作证书不规范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2.不及时办结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3.不及时送达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rPr>
          <w:rFonts w:hint="eastAsia" w:ascii="方正大标宋简体" w:hAnsi="SimSun" w:eastAsia="方正大标宋简体"/>
          <w:sz w:val="40"/>
          <w:szCs w:val="40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/>
          <w:sz w:val="40"/>
          <w:szCs w:val="40"/>
        </w:rPr>
        <w:t>壶关县</w:t>
      </w:r>
      <w:r>
        <w:rPr>
          <w:rFonts w:hint="eastAsia" w:ascii="方正大标宋简体" w:hAnsi="SimSun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hAnsi="SimSun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/>
          <w:sz w:val="40"/>
          <w:szCs w:val="40"/>
        </w:rPr>
        <w:t>类事项廉政风险防控图</w:t>
      </w:r>
    </w:p>
    <w:p>
      <w:pPr>
        <w:tabs>
          <w:tab w:val="left" w:pos="753"/>
        </w:tabs>
        <w:ind w:firstLine="280" w:firstLineChars="100"/>
        <w:rPr>
          <w:rFonts w:hint="eastAsia"/>
          <w:sz w:val="28"/>
          <w:szCs w:val="28"/>
        </w:rPr>
      </w:pPr>
    </w:p>
    <w:p>
      <w:pPr>
        <w:tabs>
          <w:tab w:val="left" w:pos="753"/>
        </w:tabs>
        <w:ind w:firstLine="280" w:firstLineChars="100"/>
        <w:outlineLvl w:val="0"/>
        <w:rPr>
          <w:rFonts w:hint="eastAsia"/>
          <w:sz w:val="28"/>
          <w:szCs w:val="28"/>
        </w:rPr>
      </w:pPr>
      <w:bookmarkStart w:id="27" w:name="_Toc5194"/>
      <w:r>
        <w:rPr>
          <w:rFonts w:hint="eastAsia"/>
          <w:sz w:val="28"/>
          <w:szCs w:val="28"/>
        </w:rPr>
        <w:t>权力名称：特殊车辆在城市道路上行驶（包括经过城市桥梁）审批</w:t>
      </w:r>
      <w:bookmarkEnd w:id="27"/>
    </w:p>
    <w:p>
      <w: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2156460</wp:posOffset>
                </wp:positionV>
                <wp:extent cx="1236345" cy="1846580"/>
                <wp:effectExtent l="5080" t="4445" r="15875" b="15875"/>
                <wp:wrapNone/>
                <wp:docPr id="1281" name="矩形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1.擅自降低检查标准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2.现场踏勘结果的，不客观、公正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4.故意刁难、附加有偿服务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6.违反程序，违规越权审核审批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</w:t>
                            </w:r>
                          </w:p>
                          <w:p>
                            <w:pPr>
                              <w:ind w:left="180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169.8pt;height:145.4pt;width:97.35pt;z-index:251936768;mso-width-relative:page;mso-height-relative:page;" fillcolor="#FFFFFF" filled="t" stroked="t" coordsize="21600,21600" o:gfxdata="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ndCSFdcAAAAKAQAADwAAAAAAAAABACAAAAAiAAAA&#10;ZHJzL2Rvd25yZXYueG1sUEsBAhQAFAAAAAgAh07iQCbX0K0IAgAAMAQAAA4AAAAAAAAAAQAgAAAA&#10;Jg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1.擅自降低检查标准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2.现场踏勘结果的，不客观、公正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4.故意刁难、附加有偿服务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6.违反程序，违规越权审核审批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</w:t>
                      </w:r>
                    </w:p>
                    <w:p>
                      <w:pPr>
                        <w:ind w:left="180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5943600" cy="6141720"/>
                <wp:effectExtent l="0" t="0" r="0" b="0"/>
                <wp:docPr id="891" name="组合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943600" cy="6141720"/>
                          <a:chOff x="0" y="0"/>
                          <a:chExt cx="9360" cy="9672"/>
                        </a:xfrm>
                      </wpg:grpSpPr>
                      <wps:wsp>
                        <wps:cNvPr id="1282" name="矩形 1282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9360" cy="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83" name="矩形 1283"/>
                        <wps:cNvSpPr/>
                        <wps:spPr>
                          <a:xfrm>
                            <a:off x="3132" y="2028"/>
                            <a:ext cx="2160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受  理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84" name="矩形 1284"/>
                        <wps:cNvSpPr/>
                        <wps:spPr>
                          <a:xfrm>
                            <a:off x="3132" y="358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审  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85" name="矩形 1285"/>
                        <wps:cNvSpPr/>
                        <wps:spPr>
                          <a:xfrm>
                            <a:off x="3132" y="514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做出许可决定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86" name="矩形 1286"/>
                        <wps:cNvSpPr/>
                        <wps:spPr>
                          <a:xfrm>
                            <a:off x="3132" y="7019"/>
                            <a:ext cx="2160" cy="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发  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87" name="直接连接符 1287"/>
                        <wps:cNvCnPr/>
                        <wps:spPr>
                          <a:xfrm>
                            <a:off x="5652" y="2184"/>
                            <a:ext cx="90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88" name="文本框 1288"/>
                        <wps:cNvSpPr txBox="1"/>
                        <wps:spPr>
                          <a:xfrm>
                            <a:off x="5292" y="1560"/>
                            <a:ext cx="12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89" name="直接连接符 1289"/>
                        <wps:cNvCnPr/>
                        <wps:spPr>
                          <a:xfrm>
                            <a:off x="5292" y="2028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90" name="直接连接符 1290"/>
                        <wps:cNvCnPr/>
                        <wps:spPr>
                          <a:xfrm>
                            <a:off x="5292" y="2184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91" name="直接连接符 1291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92" name="文本框 1292"/>
                        <wps:cNvSpPr txBox="1"/>
                        <wps:spPr>
                          <a:xfrm>
                            <a:off x="5292" y="3432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93" name="直接连接符 1293"/>
                        <wps:cNvCnPr/>
                        <wps:spPr>
                          <a:xfrm>
                            <a:off x="529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94" name="直接连接符 1294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95" name="直接连接符 1295"/>
                        <wps:cNvCnPr/>
                        <wps:spPr>
                          <a:xfrm>
                            <a:off x="5292" y="7176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96" name="文本框 1296"/>
                        <wps:cNvSpPr txBox="1"/>
                        <wps:spPr>
                          <a:xfrm>
                            <a:off x="5292" y="6708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97" name="直接连接符 1297"/>
                        <wps:cNvCnPr/>
                        <wps:spPr>
                          <a:xfrm>
                            <a:off x="5292" y="7020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98" name="直接连接符 1298"/>
                        <wps:cNvCnPr/>
                        <wps:spPr>
                          <a:xfrm>
                            <a:off x="5292" y="7176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99" name="直接连接符 1299"/>
                        <wps:cNvCnPr/>
                        <wps:spPr>
                          <a:xfrm flipH="1">
                            <a:off x="2052" y="2340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00" name="文本框 1300"/>
                        <wps:cNvSpPr txBox="1"/>
                        <wps:spPr>
                          <a:xfrm>
                            <a:off x="2232" y="187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01" name="直接连接符 1301"/>
                        <wps:cNvCnPr/>
                        <wps:spPr>
                          <a:xfrm>
                            <a:off x="3132" y="202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02" name="直接连接符 1302"/>
                        <wps:cNvCnPr/>
                        <wps:spPr>
                          <a:xfrm flipH="1" flipV="1">
                            <a:off x="2052" y="234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03" name="直接连接符 1303"/>
                        <wps:cNvCnPr/>
                        <wps:spPr>
                          <a:xfrm flipH="1">
                            <a:off x="2052" y="390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04" name="文本框 1304"/>
                        <wps:cNvSpPr txBox="1"/>
                        <wps:spPr>
                          <a:xfrm>
                            <a:off x="2232" y="343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05" name="直接连接符 1305"/>
                        <wps:cNvCnPr/>
                        <wps:spPr>
                          <a:xfrm>
                            <a:off x="313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06" name="直接连接符 1306"/>
                        <wps:cNvCnPr/>
                        <wps:spPr>
                          <a:xfrm>
                            <a:off x="2232" y="3900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07" name="直接连接符 1307"/>
                        <wps:cNvCnPr/>
                        <wps:spPr>
                          <a:xfrm flipH="1">
                            <a:off x="2052" y="7331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08" name="文本框 1308"/>
                        <wps:cNvSpPr txBox="1"/>
                        <wps:spPr>
                          <a:xfrm>
                            <a:off x="2232" y="6864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09" name="直接连接符 1309"/>
                        <wps:cNvCnPr/>
                        <wps:spPr>
                          <a:xfrm>
                            <a:off x="2232" y="7332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10" name="直接连接符 1310"/>
                        <wps:cNvCnPr/>
                        <wps:spPr>
                          <a:xfrm>
                            <a:off x="3132" y="7020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11" name="直接连接符 1311"/>
                        <wps:cNvCnPr/>
                        <wps:spPr>
                          <a:xfrm>
                            <a:off x="4212" y="109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12" name="直接连接符 1312"/>
                        <wps:cNvCnPr/>
                        <wps:spPr>
                          <a:xfrm>
                            <a:off x="4212" y="265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13" name="直接连接符 1313"/>
                        <wps:cNvCnPr/>
                        <wps:spPr>
                          <a:xfrm>
                            <a:off x="4212" y="421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14" name="直接连接符 1314"/>
                        <wps:cNvCnPr/>
                        <wps:spPr>
                          <a:xfrm>
                            <a:off x="4212" y="5772"/>
                            <a:ext cx="0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15" name="直接连接符 1315"/>
                        <wps:cNvCnPr/>
                        <wps:spPr>
                          <a:xfrm>
                            <a:off x="4212" y="7644"/>
                            <a:ext cx="0" cy="10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16" name="流程图: 终止 1316"/>
                        <wps:cNvSpPr/>
                        <wps:spPr>
                          <a:xfrm>
                            <a:off x="2700" y="8736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7" name="流程图: 终止 1317"/>
                        <wps:cNvSpPr/>
                        <wps:spPr>
                          <a:xfrm>
                            <a:off x="2696" y="338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申请人提出申请提供材料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8" name="矩形 1318"/>
                        <wps:cNvSpPr/>
                        <wps:spPr>
                          <a:xfrm>
                            <a:off x="105" y="1304"/>
                            <a:ext cx="1947" cy="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1.故意刁难申请人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2.不按规定程序受理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3.无原因超时办理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4.不能一次告知所需材料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5.不严格审查或故意让虚假资料通过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9" name="矩形 1319"/>
                        <wps:cNvSpPr/>
                        <wps:spPr>
                          <a:xfrm>
                            <a:off x="6552" y="1220"/>
                            <a:ext cx="2268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1.实行受理单制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2.严格履行服务承诺制做到一次告知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3.政务公开，明确工作程序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4.内部监督检查、投诉和举报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0" name="矩形 1320"/>
                        <wps:cNvSpPr/>
                        <wps:spPr>
                          <a:xfrm>
                            <a:off x="6552" y="3446"/>
                            <a:ext cx="2268" cy="3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1.量化检查标准，2人以上参加现场踏勘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2.严格执行行政执法责任追究制度，采  取定期抽查、集体评议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3.强化批后监管，发现并及时纠正审批过程中存在的问题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4.纪检监察制度：设立举报电话、举报箱和信访受理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1" name="矩形 1321"/>
                        <wps:cNvSpPr/>
                        <wps:spPr>
                          <a:xfrm>
                            <a:off x="6552" y="6708"/>
                            <a:ext cx="2268" cy="1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1.严格执行许可制作操作规范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2.落实文书制作限时制度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3.加强内部监管，严格执行行政执法追究制度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 xml:space="preserve"> 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2" name="矩形 1322"/>
                        <wps:cNvSpPr/>
                        <wps:spPr>
                          <a:xfrm>
                            <a:off x="105" y="6708"/>
                            <a:ext cx="1947" cy="1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1.擅自改动内容，制作证书不规范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2.不及时办结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3.不及时送达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83.6pt;width:468pt;" coordsize="9360,9672" o:gfxdata="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">
                <o:lock v:ext="edit" rotation="t" aspectratio="f"/>
                <v:rect id="_x0000_s1026" o:spid="_x0000_s1026" o:spt="1" style="position:absolute;left:0;top:0;height:9672;width:9360;" filled="f" stroked="f" coordsize="21600,21600" o:gfxdata="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5yN7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text="t" aspectratio="t"/>
                </v:rect>
                <v:rect id="_x0000_s1026" o:spid="_x0000_s1026" o:spt="1" style="position:absolute;left:3132;top:2028;height:623;width:2160;" fillcolor="#FFFFFF" filled="t" stroked="t" coordsize="21600,21600" o:gfxdata="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pm+j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受  理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_x0000_s1026" o:spid="_x0000_s1026" o:spt="1" style="position:absolute;left:3132;top:3588;height:624;width:2160;" fillcolor="#FFFFFF" filled="t" stroked="t" coordsize="21600,21600" o:gfxdata="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P99e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审  批</w:t>
                        </w:r>
                      </w:p>
                    </w:txbxContent>
                  </v:textbox>
                </v:rect>
                <v:rect id="_x0000_s1026" o:spid="_x0000_s1026" o:spt="1" style="position:absolute;left:3132;top:5148;height:624;width:2160;" fillcolor="#FFFFFF" filled="t" stroked="t" coordsize="21600,21600" o:gfxdata="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DUky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做出许可决定</w:t>
                        </w:r>
                      </w:p>
                    </w:txbxContent>
                  </v:textbox>
                </v:rect>
                <v:rect id="_x0000_s1026" o:spid="_x0000_s1026" o:spt="1" style="position:absolute;left:3132;top:7019;height:625;width:2160;" fillcolor="#FFFFFF" filled="t" stroked="t" coordsize="21600,21600" o:gfxdata="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0cw7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发  证</w:t>
                        </w:r>
                      </w:p>
                    </w:txbxContent>
                  </v:textbox>
                </v:rect>
                <v:line id="_x0000_s1026" o:spid="_x0000_s1026" o:spt="20" style="position:absolute;left:5652;top:2184;height:1;width:900;" filled="f" stroked="t" coordsize="21600,21600" o:gfxdata="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8RB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1560;height:468;width:1260;" fillcolor="#FFFFFF" filled="t" stroked="t" coordsize="21600,21600" o:gfxdata="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k+r6/&#10;AAAA3QAAAA8AAAAAAAAAAQAgAAAAIgAAAGRycy9kb3ducmV2LnhtbFBLAQIUABQAAAAIAIdO4kAz&#10;LwWeOwAAADkAAAAQAAAAAAAAAAEAIAAAAA4BAABkcnMvc2hhcGV4bWwueG1sUEsFBgAAAAAGAAYA&#10;WwEAALg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2028;height:156;width:0;" filled="f" stroked="t" coordsize="21600,21600" o:gfxdata="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q/A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2184;height:0;width:720;" filled="f" stroked="t" coordsize="21600,21600" o:gfxdata="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6YBD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3900;height:0;width:1260;" filled="f" stroked="t" coordsize="21600,21600" o:gfxdata="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O6N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3432;height:468;width:1080;" fillcolor="#FFFFFF" filled="t" stroked="t" coordsize="21600,21600" o:gfxdata="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9VbibsAAADd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3588;height:312;width:0;" filled="f" stroked="t" coordsize="21600,21600" o:gfxdata="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seN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3900;height:0;width:1260;" filled="f" stroked="t" coordsize="21600,21600" o:gfxdata="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KGQ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7176;height:0;width:1260;" filled="f" stroked="t" coordsize="21600,21600" o:gfxdata="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i8N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6708;height:468;width:1080;" fillcolor="#FFFFFF" filled="t" stroked="t" coordsize="21600,21600" o:gfxdata="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uXYq8AAAA&#10;3Q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7020;height:156;width:0;" filled="f" stroked="t" coordsize="21600,21600" o:gfxdata="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AYN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7176;height:0;width:1080;" filled="f" stroked="t" coordsize="21600,21600" o:gfxdata="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n4xF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2340;flip:x;height:0;width:1080;" filled="f" stroked="t" coordsize="21600,21600" o:gfxdata="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Nn9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1872;height:468;width:900;" fillcolor="#FFFFFF" filled="t" stroked="t" coordsize="21600,21600" o:gfxdata="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D6f74A&#10;AADd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3132;top:2028;height:312;width:0;" filled="f" stroked="t" coordsize="21600,21600" o:gfxdata="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Tr/C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2340;flip:x y;height:1;width:1080;" filled="f" stroked="t" coordsize="21600,21600" o:gfxdata="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yWu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3900;flip:x;height:1;width:1080;" filled="f" stroked="t" coordsize="21600,21600" o:gfxdata="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DKB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3432;height:468;width:900;" fillcolor="#FFFFFF" filled="t" stroked="t" coordsize="21600,21600" o:gfxdata="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Zv8fLsAAADd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3132;top:3588;height:312;width:0;" filled="f" stroked="t" coordsize="21600,21600" o:gfxdata="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dbnB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232;top:3900;height:0;width:900;" filled="f" stroked="t" coordsize="21600,21600" o:gfxdata="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nJ7a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7331;flip:x;height:1;width:1080;" filled="f" stroked="t" coordsize="21600,21600" o:gfxdata="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q8wH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6864;height:468;width:900;" fillcolor="#FFFFFF" filled="t" stroked="t" coordsize="21600,21600" o:gfxdata="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b2eb4A&#10;AADd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2232;top:7332;height:0;width:900;" filled="f" stroked="t" coordsize="21600,21600" o:gfxdata="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OLPE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3132;top:7020;height:312;width:0;" filled="f" stroked="t" coordsize="21600,21600" o:gfxdata="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24yE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4212;top:1092;height:936;width:0;" filled="f" stroked="t" coordsize="21600,21600" o:gfxdata="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G28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2652;height:936;width:0;" filled="f" stroked="t" coordsize="21600,21600" o:gfxdata="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Moh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4212;height:936;width:0;" filled="f" stroked="t" coordsize="21600,21600" o:gfxdata="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D40d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5772;height:1248;width:0;" filled="f" stroked="t" coordsize="21600,21600" o:gfxdata="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YVa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7644;height:1092;width:0;" filled="f" stroked="t" coordsize="21600,21600" o:gfxdata="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qw8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2700;top:8736;height:754;width:3064;" fillcolor="#FFFFFF" filled="t" stroked="t" coordsize="21600,21600" o:gfxdata="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oKHs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2696;top:338;height:754;width:3064;" fillcolor="#FFFFFF" filled="t" stroked="t" coordsize="21600,21600" o:gfxdata="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sBHe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申请人提出申请提供材料</w:t>
                        </w:r>
                      </w:p>
                    </w:txbxContent>
                  </v:textbox>
                </v:shape>
                <v:rect id="_x0000_s1026" o:spid="_x0000_s1026" o:spt="1" style="position:absolute;left:105;top:1304;height:1972;width:1947;" fillcolor="#FFFFFF" filled="t" stroked="t" coordsize="21600,21600" o:gfxdata="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lnyL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1.故意刁难申请人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2.不按规定程序受理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3.无原因超时办理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4.不能一次告知所需材料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5.不严格审查或故意让虚假资料通过</w:t>
                        </w:r>
                      </w:p>
                    </w:txbxContent>
                  </v:textbox>
                </v:rect>
                <v:rect id="_x0000_s1026" o:spid="_x0000_s1026" o:spt="1" style="position:absolute;left:6552;top:1220;height:2056;width:2268;" fillcolor="#FFFFFF" filled="t" stroked="t" coordsize="21600,21600" o:gfxdata="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pcJT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1.实行受理单制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2.严格履行服务承诺制做到一次告知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3.政务公开，明确工作程序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4.内部监督检查、投诉和举报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6552;top:3446;height:3106;width:2268;" fillcolor="#FFFFFF" filled="t" stroked="t" coordsize="21600,21600" o:gfxdata="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Ohc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1.量化检查标准，2人以上参加现场踏勘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2.严格执行行政执法责任追究制度，采  取定期抽查、集体评议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3.强化批后监管，发现并及时纠正审批过程中存在的问题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4.纪检监察制度：设立举报电话、举报箱和信访受理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6552;top:6708;height:1816;width:2268;" fillcolor="#FFFFFF" filled="t" stroked="t" coordsize="21600,21600" o:gfxdata="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/BOi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1.严格执行许可制作操作规范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2.落实文书制作限时制度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3.加强内部监管，严格执行行政执法追究制度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 xml:space="preserve"> 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105;top:6708;height:1404;width:1947;" fillcolor="#FFFFFF" filled="t" stroked="t" coordsize="21600,21600" o:gfxdata="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W2an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1.擅自改动内容，制作证书不规范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2.不及时办结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3.不及时送达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/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/>
          <w:sz w:val="40"/>
          <w:szCs w:val="40"/>
        </w:rPr>
        <w:t>壶关县</w:t>
      </w:r>
      <w:r>
        <w:rPr>
          <w:rFonts w:hint="eastAsia" w:ascii="方正大标宋简体" w:hAnsi="SimSun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SimSun" w:hAnsi="SimSun"/>
          <w:sz w:val="28"/>
          <w:szCs w:val="28"/>
        </w:rPr>
      </w:pPr>
      <w:r>
        <w:rPr>
          <w:rFonts w:hint="eastAsia" w:ascii="方正大标宋简体" w:hAnsi="SimSun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/>
          <w:sz w:val="40"/>
          <w:szCs w:val="40"/>
        </w:rPr>
        <w:t>类事项廉政风险防控图</w:t>
      </w:r>
    </w:p>
    <w:p>
      <w:pPr>
        <w:rPr>
          <w:rFonts w:hint="eastAsia" w:ascii="SimSun" w:hAnsi="SimSun"/>
          <w:sz w:val="28"/>
          <w:szCs w:val="28"/>
        </w:rPr>
      </w:pPr>
    </w:p>
    <w:p>
      <w:pPr>
        <w:outlineLvl w:val="0"/>
        <w:rPr>
          <w:rFonts w:hint="eastAsia" w:ascii="SimSun" w:hAnsi="SimSun"/>
          <w:sz w:val="28"/>
          <w:szCs w:val="28"/>
        </w:rPr>
      </w:pPr>
      <w:bookmarkStart w:id="28" w:name="_Toc26289"/>
      <w:r>
        <w:rPr>
          <w:rFonts w:hint="eastAsia" w:ascii="SimSun" w:hAnsi="SimSun"/>
          <w:sz w:val="28"/>
          <w:szCs w:val="28"/>
        </w:rPr>
        <w:t>权力名称：</w:t>
      </w:r>
      <w:r>
        <w:rPr>
          <w:rFonts w:hint="eastAsia" w:ascii="SimSun" w:hAnsi="SimSun" w:cs="SimSun"/>
          <w:kern w:val="0"/>
          <w:sz w:val="28"/>
          <w:szCs w:val="28"/>
        </w:rPr>
        <w:t>历史建筑外部修缮装饰、添加设施以及改变历史建筑的结构或者使用性质审批</w:t>
      </w:r>
      <w:bookmarkEnd w:id="28"/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93345</wp:posOffset>
                </wp:positionV>
                <wp:extent cx="1317625" cy="1560830"/>
                <wp:effectExtent l="5080" t="4445" r="10795" b="15875"/>
                <wp:wrapNone/>
                <wp:docPr id="72" name="流程图: 终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156083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历史建筑外部修缮装饰、添加设施以及改变历史建筑的结构或者使用性质审批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52.25pt;margin-top:7.35pt;height:122.9pt;width:103.75pt;z-index:252389376;mso-width-relative:page;mso-height-relative:page;" fillcolor="#FFFFFF" filled="t" stroked="t" coordsize="21600,21600" o:gfxdata="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9EABkdoAAAAKAQAADwAAAAAAAAABACAAAAAiAAAAZHJzL2Rvd25yZXYueG1sUEsBAhQAFAAAAAgA&#10;h07iQKkzh7QjAgAARgQAAA4AAAAAAAAAAQAgAAAAKQ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历史建筑外部修缮装饰、添加设施以及改变历史建筑的结构或者使用性质审批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1333500" cy="1207135"/>
                <wp:effectExtent l="4445" t="4445" r="14605" b="762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0pt;height:95.05pt;width:105pt;z-index:252390400;mso-width-relative:page;mso-height-relative:page;" fillcolor="#FFFFFF" filled="t" stroked="t" coordsize="21600,21600" o:gfxdata="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hA2X9MAAAAHAQAADwAAAAAAAAABACAAAAAiAAAAZHJzL2Rvd25y&#10;ZXYueG1sUEsBAhQAFAAAAAgAh07iQGIfhNoDAgAALAQAAA4AAAAAAAAAAQAgAAAAIg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59055</wp:posOffset>
                </wp:positionV>
                <wp:extent cx="1668780" cy="1233170"/>
                <wp:effectExtent l="4445" t="5080" r="22225" b="1905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4.65pt;height:97.1pt;width:131.4pt;z-index:252391424;mso-width-relative:page;mso-height-relative:page;" fillcolor="#FFFFFF" filled="t" stroked="t" coordsize="21600,21600" o:gfxdata="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4NWNsNgAAAAJAQAADwAAAAAAAAABACAAAAAiAAAA&#10;ZHJzL2Rvd25yZXYueG1sUEsBAhQAFAAAAAgAh07iQPH5Sz0HAgAALAQAAA4AAAAAAAAAAQAgAAAA&#10;Jw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6999"/>
        </w:tabs>
        <w:rPr>
          <w:rFonts w:hint="eastAsia"/>
        </w:rPr>
      </w:pPr>
      <w:r>
        <w:rPr>
          <w:rFonts w:hint="eastAsia"/>
        </w:rPr>
        <w:tab/>
      </w:r>
    </w:p>
    <w:p>
      <w:pPr>
        <w:tabs>
          <w:tab w:val="left" w:pos="2490"/>
          <w:tab w:val="left" w:pos="5100"/>
        </w:tabs>
        <w:rPr>
          <w:rFonts w:hint="eastAsia"/>
          <w:sz w:val="18"/>
          <w:szCs w:val="18"/>
        </w:rPr>
      </w:pPr>
      <w:r>
        <w:rPr>
          <w:rFonts w:hint="eastAsia"/>
        </w:rPr>
        <w:tab/>
      </w:r>
      <w:r>
        <w:rPr>
          <w:rFonts w:hint="eastAsia"/>
          <w:sz w:val="18"/>
          <w:szCs w:val="18"/>
        </w:rPr>
        <w:t>风险点</w:t>
      </w:r>
      <w:r>
        <w:rPr>
          <w:rFonts w:hint="eastAsia"/>
          <w:sz w:val="18"/>
          <w:szCs w:val="18"/>
        </w:rPr>
        <w:tab/>
      </w:r>
      <w:r>
        <w:rPr>
          <w:rFonts w:hint="eastAsia"/>
          <w:sz w:val="18"/>
          <w:szCs w:val="18"/>
        </w:rPr>
        <w:t>防控措施</w:t>
      </w:r>
    </w:p>
    <w:p>
      <w:pPr>
        <w:tabs>
          <w:tab w:val="left" w:pos="1920"/>
          <w:tab w:val="left" w:pos="5100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105410</wp:posOffset>
                </wp:positionV>
                <wp:extent cx="574675" cy="0"/>
                <wp:effectExtent l="0" t="38100" r="15875" b="38100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7pt;margin-top:8.3pt;height:0pt;width:45.25pt;z-index:252378112;mso-width-relative:page;mso-height-relative:page;" filled="f" stroked="t" coordsize="21600,21600" o:gfxdata="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vv4WXYAAAACQEAAA8AAAAAAAAAAQAgAAAA&#10;IgAAAGRycy9kb3ducmV2LnhtbFBLAQIUABQAAAAIAIdO4kAM8kPqCwIAAPs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105410</wp:posOffset>
                </wp:positionV>
                <wp:extent cx="638175" cy="0"/>
                <wp:effectExtent l="0" t="38100" r="9525" b="38100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8.3pt;height:0pt;width:50.25pt;z-index:252377088;mso-width-relative:page;mso-height-relative:page;" filled="f" stroked="t" coordsize="21600,21600" o:gfxdata="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MYKgdcAAAAJAQAADwAAAAAAAAABACAAAAAiAAAAZHJz&#10;L2Rvd25yZXYueG1sUEsBAhQAFAAAAAgAh07iQG1ZPfYFAgAA8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535940</wp:posOffset>
                </wp:positionV>
                <wp:extent cx="19685" cy="608965"/>
                <wp:effectExtent l="20955" t="0" r="35560" b="635"/>
                <wp:wrapNone/>
                <wp:docPr id="74" name="直接箭头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6089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2.3pt;margin-top:42.2pt;height:47.95pt;width:1.55pt;z-index:252370944;mso-width-relative:page;mso-height-relative:page;" filled="f" stroked="t" coordsize="21600,21600" o:gfxdata="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5wXgS2gAAAAoBAAAPAAAAAAAAAAEAIAAAACIA&#10;AABkcnMvZG93bnJldi54bWxQSwECFAAUAAAACACHTuJAaKpP4wcCAAD1AwAADgAAAAAAAAABACAA&#10;AAAp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00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149225</wp:posOffset>
                </wp:positionV>
                <wp:extent cx="1333500" cy="2723515"/>
                <wp:effectExtent l="4445" t="4445" r="14605" b="1524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72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不清、证据不足、做出错误处罚决定；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8.丢失、损毁证据；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9.以罚代管。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11.75pt;height:214.45pt;width:105pt;z-index:252386304;mso-width-relative:page;mso-height-relative:page;" fillcolor="#FFFFFF" filled="t" stroked="t" coordsize="21600,21600" o:gfxdata="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SVkgk1gAAAAkBAAAPAAAAAAAAAAEAIAAAACIAAABkcnMvZG93&#10;bnJldi54bWxQSwECFAAUAAAACACHTuJAemRQagICAAAs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不清、证据不足、做出错误处罚决定；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8.丢失、损毁证据；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9.以罚代管。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89535</wp:posOffset>
                </wp:positionV>
                <wp:extent cx="1668780" cy="1818005"/>
                <wp:effectExtent l="4445" t="4445" r="22225" b="635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7.05pt;height:143.15pt;width:131.4pt;z-index:252385280;mso-width-relative:page;mso-height-relative:page;" fillcolor="#FFFFFF" filled="t" stroked="t" coordsize="21600,21600" o:gfxdata="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edYetgAAAAKAQAADwAAAAAAAAABACAAAAAiAAAAZHJzL2Rv&#10;d25yZXYueG1sUEsBAhQAFAAAAAgAh07iQPJfOgM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w:tab/>
      </w:r>
    </w:p>
    <w:p>
      <w:pPr>
        <w:tabs>
          <w:tab w:val="left" w:pos="1935"/>
          <w:tab w:val="left" w:pos="5160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154305</wp:posOffset>
                </wp:positionV>
                <wp:extent cx="960120" cy="340995"/>
                <wp:effectExtent l="4445" t="4445" r="6985" b="1651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5pt;margin-top:12.15pt;height:26.85pt;width:75.6pt;z-index:252372992;mso-width-relative:page;mso-height-relative:page;" fillcolor="#FFFFFF" filled="t" stroked="t" coordsize="21600,21600" o:gfxdata="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amJJ82AAAAAkBAAAPAAAAAAAAAAEAIAAAACIAAABkcnMvZG93&#10;bnJldi54bWxQSwECFAAUAAAACACHTuJAIqVToQACAAAq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tabs>
          <w:tab w:val="left" w:pos="2565"/>
          <w:tab w:val="left" w:pos="5160"/>
        </w:tabs>
        <w:rPr>
          <w:rFonts w:hint="eastAsia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189865</wp:posOffset>
                </wp:positionV>
                <wp:extent cx="574675" cy="0"/>
                <wp:effectExtent l="0" t="38100" r="15875" b="3810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0.25pt;margin-top:14.95pt;height:0pt;width:45.25pt;z-index:252379136;mso-width-relative:page;mso-height-relative:page;" filled="f" stroked="t" coordsize="21600,21600" o:gfxdata="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OjIiLXAAAACQEAAA8AAAAAAAAAAQAgAAAA&#10;IgAAAGRycy9kb3ducmV2LnhtbFBLAQIUABQAAAAIAIdO4kBf4OuSDAIAAPs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189865</wp:posOffset>
                </wp:positionV>
                <wp:extent cx="853440" cy="0"/>
                <wp:effectExtent l="0" t="38100" r="3810" b="3810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44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6.25pt;margin-top:14.95pt;height:0pt;width:67.2pt;z-index:252382208;mso-width-relative:page;mso-height-relative:page;" filled="f" stroked="t" coordsize="21600,21600" o:gfxdata="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+/inodcAAAAJAQAADwAAAAAAAAABACAAAAAiAAAAZHJz&#10;L2Rvd25yZXYueG1sUEsBAhQAFAAAAAgAh07iQIwV/ywFAgAA8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189865</wp:posOffset>
                </wp:positionV>
                <wp:extent cx="635" cy="956310"/>
                <wp:effectExtent l="38100" t="0" r="37465" b="1524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563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55pt;margin-top:14.95pt;height:75.3pt;width:0.05pt;z-index:252371968;mso-width-relative:page;mso-height-relative:page;" filled="f" stroked="t" coordsize="21600,21600" o:gfxdata="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0u4M3YAAAACgEAAA8AAAAAAAAAAQAg&#10;AAAAIgAAAGRycy9kb3ducmV2LnhtbFBLAQIUABQAAAAIAIdO4kCzFLkgDgIAAP0D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  <w:sz w:val="18"/>
          <w:szCs w:val="18"/>
        </w:rPr>
        <w:t>风险点</w:t>
      </w:r>
      <w:r>
        <w:rPr>
          <w:rFonts w:hint="eastAsia"/>
          <w:sz w:val="18"/>
          <w:szCs w:val="18"/>
        </w:rPr>
        <w:tab/>
      </w:r>
      <w:r>
        <w:rPr>
          <w:rFonts w:hint="eastAsia"/>
          <w:sz w:val="18"/>
          <w:szCs w:val="18"/>
        </w:rPr>
        <w:t>防控措施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124460</wp:posOffset>
                </wp:positionV>
                <wp:extent cx="1530985" cy="521970"/>
                <wp:effectExtent l="4445" t="4445" r="7620" b="69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做出审批决定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9.8pt;height:41.1pt;width:120.55pt;z-index:252374016;mso-width-relative:page;mso-height-relative:page;" fillcolor="#FFFFFF" filled="t" stroked="t" coordsize="21600,21600" o:gfxdata="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7rvc9cAAAAKAQAADwAAAAAAAAABACAAAAAiAAAAZHJz&#10;L2Rvd25yZXYueG1sUEsBAhQAFAAAAAgAh07iQO2QoEMFAgAAKw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做出审批决定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920"/>
          <w:tab w:val="left" w:pos="5205"/>
        </w:tabs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52070</wp:posOffset>
                </wp:positionV>
                <wp:extent cx="635" cy="978535"/>
                <wp:effectExtent l="37465" t="0" r="38100" b="12065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785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6pt;margin-top:4.1pt;height:77.05pt;width:0.05pt;z-index:252375040;mso-width-relative:page;mso-height-relative:page;" filled="f" stroked="t" coordsize="21600,21600" o:gfxdata="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rcgTH2AAAAAkBAAAPAAAAAAAAAAEAIAAAACIAAABkcnMv&#10;ZG93bnJldi54bWxQSwECFAAUAAAACACHTuJA7z1D7QMCAADz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98425</wp:posOffset>
                </wp:positionV>
                <wp:extent cx="1733550" cy="1282700"/>
                <wp:effectExtent l="4445" t="5080" r="14605" b="762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25pt;margin-top:7.75pt;height:101pt;width:136.5pt;z-index:252383232;mso-width-relative:page;mso-height-relative:page;" fillcolor="#FFFFFF" filled="t" stroked="t" coordsize="21600,21600" o:gfxdata="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uyC2nYAAAACgEAAA8AAAAAAAAAAQAgAAAAIgAAAGRy&#10;cy9kb3ducmV2LnhtbFBLAQIUABQAAAAIAIdO4kAwBFv6BQIAACw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1266825" cy="891540"/>
                <wp:effectExtent l="4445" t="4445" r="5080" b="1841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0pt;height:70.2pt;width:99.75pt;z-index:252384256;mso-width-relative:page;mso-height-relative:page;" fillcolor="#FFFFFF" filled="t" stroked="t" coordsize="21600,21600" o:gfxdata="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OP66K1AAAAAcBAAAPAAAAAAAAAAEAIAAAACIAAABkcnMvZG93&#10;bnJldi54bWxQSwECFAAUAAAACACHTuJAhVhYfAQCAAArBAAADgAAAAAAAAABACAAAAAj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2325"/>
          <w:tab w:val="left" w:pos="5055"/>
        </w:tabs>
        <w:rPr>
          <w:rFonts w:hint="eastAsia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40005</wp:posOffset>
                </wp:positionV>
                <wp:extent cx="1165225" cy="257175"/>
                <wp:effectExtent l="4445" t="5080" r="11430" b="444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送达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pt;margin-top:3.15pt;height:20.25pt;width:91.75pt;z-index:252388352;mso-width-relative:page;mso-height-relative:page;" fillcolor="#FFFFFF" filled="t" stroked="t" coordsize="21600,21600" o:gfxdata="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P6LGtgAAAAIAQAADwAAAAAAAAABACAAAAAiAAAAZHJzL2Rv&#10;d25yZXYueG1sUEsBAhQAFAAAAAgAh07iQFDug+YBAgAAK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送达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  <w:sz w:val="18"/>
          <w:szCs w:val="18"/>
        </w:rPr>
        <w:t>风险点</w:t>
      </w:r>
      <w:r>
        <w:tab/>
      </w:r>
      <w:r>
        <w:rPr>
          <w:rFonts w:hint="eastAsia"/>
          <w:sz w:val="18"/>
          <w:szCs w:val="18"/>
        </w:rPr>
        <w:t>防控措施</w:t>
      </w:r>
    </w:p>
    <w:p>
      <w:pPr>
        <w:tabs>
          <w:tab w:val="left" w:pos="1755"/>
        </w:tabs>
        <w:rPr>
          <w:rFonts w:hint="eastAsia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0</wp:posOffset>
                </wp:positionV>
                <wp:extent cx="525780" cy="635"/>
                <wp:effectExtent l="0" t="37465" r="7620" b="38100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5pt;margin-top:0pt;height:0.05pt;width:41.4pt;z-index:252380160;mso-width-relative:page;mso-height-relative:page;" filled="f" stroked="t" coordsize="21600,21600" o:gfxdata="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yeJ/TVAAAABQEAAA8AAAAAAAAAAQAgAAAAIgAA&#10;AGRycy9kb3ducmV2LnhtbFBLAQIUABQAAAAIAIdO4kAnjT/fCwIAAP0DAAAOAAAAAAAAAAEAIAAA&#10;ACQ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99060</wp:posOffset>
                </wp:positionV>
                <wp:extent cx="635" cy="799465"/>
                <wp:effectExtent l="37465" t="0" r="38100" b="635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994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25pt;margin-top:7.8pt;height:62.95pt;width:0.05pt;z-index:252387328;mso-width-relative:page;mso-height-relative:page;" filled="f" stroked="t" coordsize="21600,21600" o:gfxdata="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noK+09kAAAAKAQAADwAAAAAAAAABACAAAAAiAAAA&#10;ZHJzL2Rvd25yZXYueG1sUEsBAhQAFAAAAAgAh07iQPBiAdsGAgAA8w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0</wp:posOffset>
                </wp:positionV>
                <wp:extent cx="702310" cy="635"/>
                <wp:effectExtent l="0" t="37465" r="2540" b="38100"/>
                <wp:wrapNone/>
                <wp:docPr id="69" name="直接箭头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1.5pt;margin-top:0pt;height:0.05pt;width:55.3pt;z-index:252381184;mso-width-relative:page;mso-height-relative:page;" filled="f" stroked="t" coordsize="21600,21600" o:gfxdata="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mfOSzXAAAABQEAAA8AAAAAAAAAAQAgAAAAIgAAAGRy&#10;cy9kb3ducmV2LnhtbFBLAQIUABQAAAAIAIdO4kDH+fw1BgIAAPM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tabs>
          <w:tab w:val="left" w:pos="7367"/>
        </w:tabs>
        <w:jc w:val="left"/>
        <w:rPr>
          <w:rFonts w:hint="eastAsia"/>
        </w:rPr>
      </w:pPr>
      <w:r>
        <w:rPr>
          <w:rFonts w:hint="eastAsia"/>
        </w:rPr>
        <w:tab/>
      </w:r>
    </w:p>
    <w:p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99060</wp:posOffset>
                </wp:positionV>
                <wp:extent cx="1431925" cy="365760"/>
                <wp:effectExtent l="5080" t="4445" r="10795" b="10795"/>
                <wp:wrapNone/>
                <wp:docPr id="66" name="流程图: 终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3657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36.5pt;margin-top:7.8pt;height:28.8pt;width:112.75pt;z-index:252376064;mso-width-relative:page;mso-height-relative:page;" fillcolor="#FFFFFF" filled="t" stroked="t" coordsize="21600,21600" o:gfxdata="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uK3rtoAAAAJAQAADwAAAAAAAAABACAAAAAiAAAAZHJzL2Rvd25yZXYueG1sUEsBAhQAFAAAAAgA&#10;h07iQKe6LbIjAgAARQQAAA4AAAAAAAAAAQAgAAAAKQ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</w:rPr>
      </w:pPr>
    </w:p>
    <w:p>
      <w:pPr>
        <w:tabs>
          <w:tab w:val="left" w:pos="1710"/>
          <w:tab w:val="center" w:pos="4153"/>
          <w:tab w:val="left" w:pos="5415"/>
        </w:tabs>
        <w:jc w:val="left"/>
        <w:rPr>
          <w:highlight w:val="yellow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 w:ascii="方正大标宋简体" w:hAnsi="SimSun" w:eastAsia="方正大标宋简体"/>
          <w:sz w:val="40"/>
          <w:szCs w:val="40"/>
        </w:rPr>
      </w:pPr>
      <w:r>
        <w:rPr>
          <w:rFonts w:hint="eastAsia" w:ascii="方正大标宋简体" w:hAnsi="SimSun" w:eastAsia="方正大标宋简体"/>
          <w:sz w:val="40"/>
          <w:szCs w:val="40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/>
          <w:sz w:val="40"/>
          <w:szCs w:val="40"/>
        </w:rPr>
        <w:t>壶关县</w:t>
      </w:r>
      <w:r>
        <w:rPr>
          <w:rFonts w:hint="eastAsia" w:ascii="方正大标宋简体" w:hAnsi="SimSun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/>
          <w:sz w:val="40"/>
          <w:szCs w:val="40"/>
        </w:rPr>
      </w:pPr>
      <w:r>
        <w:rPr>
          <w:rFonts w:hint="eastAsia" w:ascii="方正大标宋简体" w:hAnsi="SimSun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spacing w:line="4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spacing w:line="400" w:lineRule="exact"/>
        <w:outlineLvl w:val="0"/>
        <w:rPr>
          <w:rFonts w:hint="eastAsia" w:ascii="SimSun" w:hAnsi="SimSun" w:cs="SimSun"/>
          <w:sz w:val="28"/>
          <w:szCs w:val="28"/>
        </w:rPr>
      </w:pPr>
      <w:bookmarkStart w:id="29" w:name="_Toc21015"/>
      <w:r>
        <w:rPr>
          <w:rFonts w:hint="eastAsia" w:ascii="SimSun" w:hAnsi="SimSun" w:cs="方正小标宋简体"/>
          <w:sz w:val="28"/>
          <w:szCs w:val="28"/>
        </w:rPr>
        <w:t>权力名称：城市建筑垃圾处置核准</w:t>
      </w:r>
      <w:bookmarkEnd w:id="29"/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238760</wp:posOffset>
                </wp:positionV>
                <wp:extent cx="1592580" cy="1325880"/>
                <wp:effectExtent l="4445" t="4445" r="22225" b="22225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3258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18.8pt;height:104.4pt;width:125.4pt;z-index:252397568;mso-width-relative:page;mso-height-relative:page;" filled="f" stroked="t" coordsize="21600,21600" o:gfxdata="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EU/Rw2QAA&#10;AAoBAAAPAAAAAAAAAAEAIAAAACIAAABkcnMvZG93bnJldi54bWxQSwECFAAUAAAACACHTuJA3ahV&#10;1h0CAABGBAAADgAAAAAAAAABACAAAAAo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140970</wp:posOffset>
                </wp:positionV>
                <wp:extent cx="1291590" cy="1218565"/>
                <wp:effectExtent l="5080" t="4445" r="17780" b="1524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1.1pt;height:95.95pt;width:101.7pt;z-index:252394496;mso-width-relative:page;mso-height-relative:page;" filled="f" stroked="t" coordsize="21600,21600" o:gfxdata="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JG1gU1gAA&#10;AAkBAAAPAAAAAAAAAAEAIAAAACIAAABkcnMvZG93bnJldi54bWxQSwECFAAUAAAACACHTuJACSvh&#10;xCACAABG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20955</wp:posOffset>
                </wp:positionV>
                <wp:extent cx="1168400" cy="991870"/>
                <wp:effectExtent l="4445" t="4445" r="8255" b="13335"/>
                <wp:wrapNone/>
                <wp:docPr id="132" name="圆角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9918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城市建筑垃圾处置核准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6.45pt;margin-top:1.65pt;height:78.1pt;width:92pt;z-index:252414976;mso-width-relative:page;mso-height-relative:page;" fillcolor="#FFFFFF" filled="t" stroked="t" coordsize="21600,21600" arcsize="0.5" o:gfxdata="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t2&#10;SHbXAAAACQEAAA8AAAAAAAAAAQAgAAAAIgAAAGRycy9kb3ducmV2LnhtbFBLAQIUABQAAAAIAIdO&#10;4kA7Es/VJAIAAFoEAAAOAAAAAAAAAAEAIAAAACY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城市建筑垃圾处置核准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109220</wp:posOffset>
                </wp:positionV>
                <wp:extent cx="753110" cy="5638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45pt;margin-top:8.6pt;height:44.4pt;width:59.3pt;z-index:252406784;mso-width-relative:page;mso-height-relative:page;" filled="f" stroked="f" coordsize="21600,21600" o:gfxdata="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aljM4dcAAAAKAQAADwAAAAAAAAABACAAAAAiAAAAZHJzL2Rvd25y&#10;ZXYueG1sUEsBAhQAFAAAAAgAh07iQJfw6db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35pt;margin-top:8.25pt;height:23.35pt;width:48.7pt;z-index:252401664;mso-width-relative:page;mso-height-relative:page;" filled="f" stroked="f" coordsize="21600,21600" o:gfxdata="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JR8hm1wAAAAkBAAAPAAAAAAAAAAEAIAAAACIAAABkcnMvZG93bnJl&#10;di54bWxQSwECFAAUAAAACACHTuJAd1so58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128" name="直接连接符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5pt;margin-top:0.4pt;height:0.4pt;width:47.35pt;z-index:252412928;mso-width-relative:page;mso-height-relative:page;" filled="f" stroked="t" coordsize="21600,21600" o:gfxdata="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M8RPLXAAAABgEAAA8AAAAAAAAAAQAgAAAAIgAA&#10;AGRycy9kb3ducmV2LnhtbFBLAQIUABQAAAAIAIdO4kBuIp1M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10160</wp:posOffset>
                </wp:positionV>
                <wp:extent cx="737235" cy="635"/>
                <wp:effectExtent l="0" t="37465" r="5715" b="38100"/>
                <wp:wrapNone/>
                <wp:docPr id="117" name="直接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8pt;height:0.05pt;width:58.05pt;z-index:252411904;mso-width-relative:page;mso-height-relative:page;" filled="f" stroked="t" coordsize="21600,21600" o:gfxdata="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x/l6/XAAAABwEAAA8AAAAAAAAAAQAgAAAAIgAAAGRycy9kb3ducmV2&#10;LnhtbFBLAQIUABQAAAAIAIdO4kC2MjPf/QEAAO0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440055</wp:posOffset>
                </wp:positionV>
                <wp:extent cx="14605" cy="1046480"/>
                <wp:effectExtent l="36830" t="0" r="24765" b="1270"/>
                <wp:wrapNone/>
                <wp:docPr id="129" name="直接箭头连接符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" cy="104648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34.65pt;height:82.4pt;width:1.15pt;z-index:252417024;mso-width-relative:page;mso-height-relative:page;" filled="f" stroked="t" coordsize="21600,21600" o:gfxdata="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uY4U62gAAAAoBAAAPAAAA&#10;AAAAAAEAIAAAACIAAABkcnMvZG93bnJldi54bWxQSwECFAAUAAAACACHTuJAGeHLThMCAAACBAAA&#10;DgAAAAAAAAABACAAAAAp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177800</wp:posOffset>
                </wp:positionV>
                <wp:extent cx="1525905" cy="1981200"/>
                <wp:effectExtent l="4445" t="5080" r="12700" b="1397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1981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4pt;height:156pt;width:120.15pt;z-index:252399616;mso-width-relative:page;mso-height-relative:page;" filled="f" stroked="t" coordsize="21600,21600" o:gfxdata="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mEfsk2AAA&#10;AAoBAAAPAAAAAAAAAAEAIAAAACIAAABkcnMvZG93bnJldi54bWxQSwECFAAUAAAACACHTuJAK2lQ&#10;lh4CAABGBAAADgAAAAAAAAABACAAAAAn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92075</wp:posOffset>
                </wp:positionV>
                <wp:extent cx="1333500" cy="2159635"/>
                <wp:effectExtent l="5080" t="4445" r="13970" b="762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159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25pt;height:170.05pt;width:105pt;z-index:252396544;mso-width-relative:page;mso-height-relative:page;" filled="f" stroked="t" coordsize="21600,21600" o:gfxdata="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+9cfzdQAAAAJ&#10;AQAADwAAAAAAAAABACAAAAAiAAAAZHJzL2Rvd25yZXYueG1sUEsBAhQAFAAAAAgAh07iQBKTC4Ig&#10;AgAARg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88265</wp:posOffset>
                </wp:positionV>
                <wp:extent cx="753110" cy="485775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6.95pt;height:38.25pt;width:59.3pt;z-index:252409856;mso-width-relative:page;mso-height-relative:page;" filled="f" stroked="f" coordsize="21600,21600" o:gfxdata="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H1ZF9gAAAAJAQAADwAAAAAAAAABACAAAAAiAAAAZHJzL2Rvd25y&#10;ZXYueG1sUEsBAhQAFAAAAAgAh07iQLMOikT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404736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D+EJdgAAAAIAQAADwAAAAAAAAABACAAAAAiAAAAZHJzL2Rvd25y&#10;ZXYueG1sUEsBAhQAFAAAAAgAh07iQP7XrW/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2400640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YkHWrYAAAACQEAAA8AAAAAAAAAAQAgAAAAIgAAAGRy&#10;cy9kb3ducmV2LnhtbFBLAQIUABQAAAAIAIdO4kD17p+XBQIAACw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134" name="直接连接符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2410880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S6Mx9oAAAAJAQAADwAAAAAAAAABACAAAAAiAAAAZHJzL2Rv&#10;d25yZXYueG1sUEsBAhQAFAAAAAgAh07iQGwoyqz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135" name="直接连接符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2405760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KCuFJ2AAAAAkBAAAPAAAAAAAAAAEAIAAAACIA&#10;AABkcnMvZG93bnJldi54bWxQSwECFAAUAAAACACHTuJAOckIEQkCAAD4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79550"/>
                <wp:effectExtent l="37465" t="0" r="29210" b="6350"/>
                <wp:wrapNone/>
                <wp:docPr id="139" name="直接箭头连接符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7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6.5pt;width:0.75pt;z-index:252416000;mso-width-relative:page;mso-height-relative:page;" filled="f" stroked="t" coordsize="21600,21600" o:gfxdata="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SHFX52QAAAAoBAAAPAAAAAAAAAAEA&#10;IAAAACIAAABkcnMvZG93bnJldi54bWxQSwECFAAUAAAACACHTuJAsuy3DA4CAAABBA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177800</wp:posOffset>
                </wp:positionV>
                <wp:extent cx="1337945" cy="639445"/>
                <wp:effectExtent l="4445" t="5080" r="10160" b="22225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945" cy="6394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擅自改变</w:t>
                            </w:r>
                            <w:r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  <w:t>建筑垃圾处置核准标准的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4pt;height:50.35pt;width:105.35pt;z-index:252395520;mso-width-relative:page;mso-height-relative:page;" filled="f" stroked="t" coordsize="21600,21600" o:gfxdata="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FVmzjUAAAACQEA&#10;AA8AAAAAAAAAAQAgAAAAIgAAAGRycy9kb3ducmV2LnhtbFBLAQIUABQAAAAIAIdO4kA0g74pHgIA&#10;AEUEAAAOAAAAAAAAAAEAIAAAACM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擅自改变</w:t>
                      </w:r>
                      <w:r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  <w:t>建筑垃圾处置核准标准的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84455</wp:posOffset>
                </wp:positionV>
                <wp:extent cx="1592580" cy="786765"/>
                <wp:effectExtent l="4445" t="4445" r="22225" b="889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7867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依照有关法律、法规和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《城市建筑垃圾管理办法》确定核准的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6.65pt;height:61.95pt;width:125.4pt;z-index:252398592;mso-width-relative:page;mso-height-relative:page;" filled="f" stroked="t" coordsize="21600,21600" o:gfxdata="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Xg0xtgA&#10;AAAKAQAADwAAAAAAAAABACAAAAAiAAAAZHJzL2Rvd25yZXYueG1sUEsBAhQAFAAAAAgAh07iQD5V&#10;gf8fAgAARQ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依照有关法律、法规和</w:t>
                      </w:r>
                      <w:r>
                        <w:rPr>
                          <w:rFonts w:hint="eastAsia" w:ascii="SimSun" w:hAnsi="SimSu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《城市建筑垃圾管理办法》确定核准的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97155</wp:posOffset>
                </wp:positionV>
                <wp:extent cx="753110" cy="476885"/>
                <wp:effectExtent l="0" t="0" r="0" b="0"/>
                <wp:wrapNone/>
                <wp:docPr id="141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pt;margin-top:7.65pt;height:37.55pt;width:59.3pt;z-index:252407808;mso-width-relative:page;mso-height-relative:page;" filled="f" stroked="f" coordsize="21600,21600" o:gfxdata="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lba1cNgAAAAJAQAADwAAAAAAAAABACAAAAAiAAAAZHJzL2Rvd25y&#10;ZXYueG1sUEsBAhQAFAAAAAgAh07iQFNAtAn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86995</wp:posOffset>
                </wp:positionV>
                <wp:extent cx="618490" cy="296545"/>
                <wp:effectExtent l="0" t="0" r="0" b="0"/>
                <wp:wrapNone/>
                <wp:docPr id="138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5pt;margin-top:6.85pt;height:23.35pt;width:48.7pt;z-index:252403712;mso-width-relative:page;mso-height-relative:page;" filled="f" stroked="f" coordsize="21600,21600" o:gfxdata="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uOvPNgAAAAJAQAADwAAAAAAAAABACAAAAAiAAAAZHJzL2Rvd25y&#10;ZXYueG1sUEsBAhQAFAAAAAgAh07iQPKJ/iT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140" name="矩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2392448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UHbvdcAAAAJAQAADwAAAAAAAAABACAAAAAiAAAAZHJzL2Rv&#10;d25yZXYueG1sUEsBAhQAFAAAAAgAh07iQMkoGM4CAgAALQ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141605</wp:posOffset>
                </wp:positionV>
                <wp:extent cx="629285" cy="4445"/>
                <wp:effectExtent l="0" t="34290" r="18415" b="37465"/>
                <wp:wrapNone/>
                <wp:docPr id="125" name="直接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6pt;margin-top:11.15pt;height:0.35pt;width:49.55pt;z-index:252408832;mso-width-relative:page;mso-height-relative:page;" filled="f" stroked="t" coordsize="21600,21600" o:gfxdata="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DwsgbZAAAACQEAAA8AAAAAAAAAAQAgAAAAIgAAAGRycy9k&#10;b3ducmV2LnhtbFBLAQIUABQAAAAIAIdO4kBufV5hAQIAAO4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142875</wp:posOffset>
                </wp:positionV>
                <wp:extent cx="553720" cy="6350"/>
                <wp:effectExtent l="0" t="37465" r="17780" b="32385"/>
                <wp:wrapNone/>
                <wp:docPr id="118" name="直接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45pt;margin-top:11.25pt;height:0.5pt;width:43.6pt;z-index:252402688;mso-width-relative:page;mso-height-relative:page;" filled="f" stroked="t" coordsize="21600,21600" o:gfxdata="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b8wRNgAAAAJAQAADwAAAAAAAAABACAA&#10;AAAiAAAAZHJzL2Rvd25yZXYueG1sUEsBAhQAFAAAAAgAh07iQMH040kNAgAAAgQ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760730"/>
                <wp:effectExtent l="36830" t="0" r="29845" b="1270"/>
                <wp:wrapNone/>
                <wp:docPr id="126" name="直接箭头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59.9pt;width:0.75pt;z-index:252413952;mso-width-relative:page;mso-height-relative:page;" filled="f" stroked="t" coordsize="21600,21600" o:gfxdata="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qaUtXYAAAACgEAAA8AAAAAAAAAAQAg&#10;AAAAIgAAAGRycy9kb3ducmV2LnhtbFBLAQIUABQAAAAIAIdO4kBMFbSGDgIAAAA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73660</wp:posOffset>
                </wp:positionV>
                <wp:extent cx="914400" cy="358140"/>
                <wp:effectExtent l="4445" t="4445" r="14605" b="18415"/>
                <wp:wrapNone/>
                <wp:docPr id="122" name="圆角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5.8pt;height:28.2pt;width:72pt;z-index:252393472;mso-width-relative:page;mso-height-relative:page;" fillcolor="#FFFFFF" filled="t" stroked="t" coordsize="21600,21600" arcsize="0.5" o:gfxdata="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obaK7&#10;1gAAAAkBAAAPAAAAAAAAAAEAIAAAACIAAABkcnMvZG93bnJldi54bWxQSwECFAAUAAAACACHTuJA&#10;fvgJ5iMCAABZBAAADgAAAAAAAAABACAAAAAl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</w:p>
    <w:p>
      <w:pPr>
        <w:rPr>
          <w:rFonts w:hint="eastAsia" w:ascii="SimSun" w:hAnsi="SimSun"/>
          <w:sz w:val="28"/>
          <w:szCs w:val="28"/>
        </w:rPr>
      </w:pPr>
      <w:r>
        <w:rPr>
          <w:rFonts w:hint="eastAsia" w:ascii="SimSun" w:hAnsi="SimSun"/>
          <w:sz w:val="28"/>
          <w:szCs w:val="28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/>
          <w:sz w:val="40"/>
          <w:szCs w:val="40"/>
        </w:rPr>
        <w:t>壶关县</w:t>
      </w:r>
      <w:r>
        <w:rPr>
          <w:rFonts w:hint="eastAsia" w:ascii="方正大标宋简体" w:hAnsi="SimSun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SimSun" w:hAnsi="SimSun" w:cs="方正小标宋简体"/>
          <w:sz w:val="28"/>
          <w:szCs w:val="28"/>
        </w:rPr>
      </w:pPr>
      <w:r>
        <w:rPr>
          <w:rFonts w:hint="eastAsia" w:ascii="方正大标宋简体" w:hAnsi="SimSun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cs="方正小标宋简体"/>
          <w:sz w:val="28"/>
          <w:szCs w:val="28"/>
        </w:rPr>
      </w:pPr>
      <w:bookmarkStart w:id="30" w:name="_Toc19203"/>
      <w:r>
        <w:rPr>
          <w:rFonts w:hint="eastAsia" w:ascii="SimSun" w:hAnsi="SimSun" w:cs="方正小标宋简体"/>
          <w:sz w:val="28"/>
          <w:szCs w:val="28"/>
        </w:rPr>
        <w:t>权力名称：从事生活垃圾（含粪便）经营性清扫、收集、运输、处理服务审批</w:t>
      </w:r>
      <w:bookmarkEnd w:id="30"/>
    </w:p>
    <w:p>
      <w:pPr>
        <w:spacing w:line="400" w:lineRule="exact"/>
        <w:rPr>
          <w:rFonts w:hint="eastAsia" w:ascii="FangSong_GB2312" w:hAnsi="SimSun" w:eastAsia="FangSong_GB2312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1888490</wp:posOffset>
                </wp:positionH>
                <wp:positionV relativeFrom="paragraph">
                  <wp:posOffset>111125</wp:posOffset>
                </wp:positionV>
                <wp:extent cx="1249680" cy="1024255"/>
                <wp:effectExtent l="4445" t="4445" r="22225" b="19050"/>
                <wp:wrapNone/>
                <wp:docPr id="158" name="圆角矩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0242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从事生活垃圾（含粪便）经营性清扫、收集、运输、处理服务审批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8.7pt;margin-top:8.75pt;height:80.65pt;width:98.4pt;z-index:252440576;mso-width-relative:page;mso-height-relative:page;" fillcolor="#FFFFFF" filled="t" stroked="t" coordsize="21600,21600" arcsize="0.5" o:gfxdata="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IjNHtgAAAAKAQAADwAAAAAAAAABACAAAAAiAAAAZHJzL2Rvd25yZXYueG1sUEsBAhQAFAAAAAgA&#10;h07iQNz3UZYlAgAAWwQAAA4AAAAAAAAAAQAgAAAAJw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从事生活垃圾（含粪便）经营性清扫、收集、运输、处理服务审批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238760</wp:posOffset>
                </wp:positionV>
                <wp:extent cx="1592580" cy="1280160"/>
                <wp:effectExtent l="4445" t="4445" r="22225" b="10795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801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18.8pt;height:100.8pt;width:125.4pt;z-index:252423168;mso-width-relative:page;mso-height-relative:page;" filled="f" stroked="t" coordsize="21600,21600" o:gfxdata="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urlD4&#10;2AAAAAoBAAAPAAAAAAAAAAEAIAAAACIAAABkcnMvZG93bnJldi54bWxQSwECFAAUAAAACACHTuJA&#10;0fMN7S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140970</wp:posOffset>
                </wp:positionV>
                <wp:extent cx="1224915" cy="1377950"/>
                <wp:effectExtent l="5080" t="4445" r="8255" b="8255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3779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11.1pt;height:108.5pt;width:96.45pt;z-index:252420096;mso-width-relative:page;mso-height-relative:page;" filled="f" stroked="t" coordsize="21600,21600" o:gfxdata="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OfhGHX&#10;AAAACQEAAA8AAAAAAAAAAQAgAAAAIgAAAGRycy9kb3ducmV2LnhtbFBLAQIUABQAAAAIAIdO4kBa&#10;JVMA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162560</wp:posOffset>
                </wp:positionV>
                <wp:extent cx="753110" cy="563880"/>
                <wp:effectExtent l="0" t="0" r="0" b="0"/>
                <wp:wrapNone/>
                <wp:docPr id="160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12.8pt;height:44.4pt;width:59.3pt;z-index:252432384;mso-width-relative:page;mso-height-relative:page;" filled="f" stroked="f" coordsize="21600,21600" o:gfxdata="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5UXA9gAAAAKAQAADwAAAAAAAAABACAAAAAiAAAAZHJzL2Rvd25y&#10;ZXYueG1sUEsBAhQAFAAAAAgAh07iQHZNAX7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35pt;margin-top:8.25pt;height:23.35pt;width:48.7pt;z-index:252427264;mso-width-relative:page;mso-height-relative:page;" filled="f" stroked="f" coordsize="21600,21600" o:gfxdata="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JR8hm1wAAAAkBAAAPAAAAAAAAAAEAIAAAACIAAABkcnMvZG93bnJl&#10;di54bWxQSwECFAAUAAAACACHTuJAG4r6GM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161" name="直接连接符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5pt;margin-top:0.4pt;height:0.4pt;width:47.35pt;z-index:252438528;mso-width-relative:page;mso-height-relative:page;" filled="f" stroked="t" coordsize="21600,21600" o:gfxdata="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zxE8tcAAAAGAQAADwAAAAAAAAABACAAAAAiAAAA&#10;ZHJzL2Rvd25yZXYueG1sUEsBAhQAFAAAAAgAh07iQBzoO8UIAgAA+AM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10160</wp:posOffset>
                </wp:positionV>
                <wp:extent cx="737235" cy="635"/>
                <wp:effectExtent l="0" t="37465" r="5715" b="38100"/>
                <wp:wrapNone/>
                <wp:docPr id="163" name="直接连接符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8pt;height:0.05pt;width:58.05pt;z-index:252437504;mso-width-relative:page;mso-height-relative:page;" filled="f" stroked="t" coordsize="21600,21600" o:gfxdata="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x/l6/XAAAABwEAAA8AAAAAAAAAAQAgAAAAIgAAAGRycy9kb3ducmV2&#10;LnhtbFBLAQIUABQAAAAIAIdO4kDit4qy/QEAAO0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200660</wp:posOffset>
                </wp:positionV>
                <wp:extent cx="12700" cy="1311910"/>
                <wp:effectExtent l="26035" t="0" r="37465" b="2540"/>
                <wp:wrapNone/>
                <wp:docPr id="162" name="直接箭头连接符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3119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25pt;margin-top:15.8pt;height:103.3pt;width:1pt;z-index:252442624;mso-width-relative:page;mso-height-relative:page;" filled="f" stroked="t" coordsize="21600,21600" o:gfxdata="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2rbVm2QAAAAoBAAAPAAAAAAAAAAEAIAAA&#10;ACIAAABkcnMvZG93bnJldi54bWxQSwECFAAUAAAACACHTuJA6X5exQsCAAD4AwAADgAAAAAAAAAB&#10;ACAAAAAo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617980" cy="2044700"/>
                <wp:effectExtent l="4445" t="5080" r="15875" b="7620"/>
                <wp:wrapNone/>
                <wp:docPr id="164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2044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61pt;width:127.4pt;z-index:252425216;mso-width-relative:page;mso-height-relative:page;" filled="f" stroked="t" coordsize="21600,21600" o:gfxdata="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fWz8G&#10;2AAAAAoBAAAPAAAAAAAAAAEAIAAAACIAAABkcnMvZG93bnJldi54bWxQSwECFAAUAAAACACHTuJA&#10;/CoaFC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92075</wp:posOffset>
                </wp:positionV>
                <wp:extent cx="1224915" cy="2219325"/>
                <wp:effectExtent l="4445" t="4445" r="8890" b="5080"/>
                <wp:wrapNone/>
                <wp:docPr id="165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2193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7.25pt;height:174.75pt;width:96.45pt;z-index:252422144;mso-width-relative:page;mso-height-relative:page;" filled="f" stroked="t" coordsize="21600,21600" o:gfxdata="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AJE0XY&#10;AAAACQEAAA8AAAAAAAAAAQAgAAAAIgAAAGRycy9kb3ducmV2LnhtbFBLAQIUABQAAAAIAIdO4kCL&#10;pyGWIAIAAEY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42545</wp:posOffset>
                </wp:positionV>
                <wp:extent cx="753110" cy="485775"/>
                <wp:effectExtent l="0" t="0" r="0" b="0"/>
                <wp:wrapNone/>
                <wp:docPr id="154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3.35pt;height:38.25pt;width:59.3pt;z-index:252435456;mso-width-relative:page;mso-height-relative:page;" filled="f" stroked="f" coordsize="21600,21600" o:gfxdata="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ga9jNgAAAAIAQAADwAAAAAAAAABACAAAAAiAAAAZHJzL2Rvd25y&#10;ZXYueG1sUEsBAhQAFAAAAAgAh07iQEcJBf/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153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430336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g/hCXYAAAACAEAAA8AAAAAAAAAAQAgAAAAIgAAAGRycy9kb3du&#10;cmV2LnhtbFBLAQIUABQAAAAIAIdO4kCvrQWd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155" name="矩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2426240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iQdatgAAAAJAQAADwAAAAAAAAABACAAAAAiAAAAZHJz&#10;L2Rvd25yZXYueG1sUEsBAhQAFAAAAAgAh07iQEaXcF0EAgAALA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148" name="直接连接符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2436480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S6Mx9oAAAAJAQAADwAAAAAAAAABACAAAAAiAAAAZHJzL2Rv&#10;d25yZXYueG1sUEsBAhQAFAAAAAgAh07iQBi2cJj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152" name="直接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2431360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KCuFJ2AAAAAkBAAAPAAAAAAAAAAEAIAAAACIAAABk&#10;cnMvZG93bnJldi54bWxQSwECFAAUAAAACACHTuJAeI1SUwYCAAD4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33020</wp:posOffset>
                </wp:positionV>
                <wp:extent cx="9525" cy="1479550"/>
                <wp:effectExtent l="37465" t="0" r="29210" b="6350"/>
                <wp:wrapNone/>
                <wp:docPr id="146" name="直接箭头连接符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7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2.6pt;height:116.5pt;width:0.75pt;z-index:252441600;mso-width-relative:page;mso-height-relative:page;" filled="f" stroked="t" coordsize="21600,21600" o:gfxdata="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ZciwvYAAAACQEAAA8AAAAAAAAAAQAg&#10;AAAAIgAAAGRycy9kb3ducmV2LnhtbFBLAQIUABQAAAAIAIdO4kCezip6DgIAAAE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84455</wp:posOffset>
                </wp:positionV>
                <wp:extent cx="1592580" cy="786765"/>
                <wp:effectExtent l="4445" t="4445" r="22225" b="8890"/>
                <wp:wrapNone/>
                <wp:docPr id="149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7867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依照有关法律、法规和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《城市生活垃圾管理办法》确定核准的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6.65pt;height:61.95pt;width:125.4pt;z-index:252424192;mso-width-relative:page;mso-height-relative:page;" filled="f" stroked="t" coordsize="21600,21600" o:gfxdata="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Xg0xtgA&#10;AAAKAQAADwAAAAAAAAABACAAAAAiAAAAZHJzL2Rvd25yZXYueG1sUEsBAhQAFAAAAAgAh07iQI8C&#10;QBIfAgAARQ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依照有关法律、法规和</w:t>
                      </w:r>
                      <w:r>
                        <w:rPr>
                          <w:rFonts w:hint="eastAsia" w:ascii="SimSun" w:hAnsi="SimSu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《城市生活垃圾管理办法》确定核准的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51435</wp:posOffset>
                </wp:positionV>
                <wp:extent cx="753110" cy="476885"/>
                <wp:effectExtent l="0" t="0" r="0" b="0"/>
                <wp:wrapNone/>
                <wp:docPr id="150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pt;margin-top:4.05pt;height:37.55pt;width:59.3pt;z-index:252433408;mso-width-relative:page;mso-height-relative:page;" filled="f" stroked="f" coordsize="21600,21600" o:gfxdata="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fi3AvWAAAACAEAAA8AAAAAAAAAAQAgAAAAIgAAAGRycy9kb3ducmV2&#10;LnhtbFBLAQIUABQAAAAIAIdO4kAsrmwC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132715</wp:posOffset>
                </wp:positionV>
                <wp:extent cx="1271270" cy="639445"/>
                <wp:effectExtent l="5080" t="5080" r="19050" b="22225"/>
                <wp:wrapNone/>
                <wp:docPr id="15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6394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擅自改变</w:t>
                            </w:r>
                            <w:r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  <w:t>城市生活垃圾经营性处置服务许可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10.45pt;height:50.35pt;width:100.1pt;z-index:252421120;mso-width-relative:page;mso-height-relative:page;" filled="f" stroked="t" coordsize="21600,21600" o:gfxdata="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X3teNYAAAAJ&#10;AQAADwAAAAAAAAABACAAAAAiAAAAZHJzL2Rvd25yZXYueG1sUEsBAhQAFAAAAAgAh07iQMNhO1Ie&#10;AgAARQQAAA4AAAAAAAAAAQAgAAAAJQ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擅自改变</w:t>
                      </w:r>
                      <w:r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  <w:t>城市生活垃圾经营性处置服务许可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86995</wp:posOffset>
                </wp:positionV>
                <wp:extent cx="618490" cy="296545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5pt;margin-top:6.85pt;height:23.35pt;width:48.7pt;z-index:252429312;mso-width-relative:page;mso-height-relative:page;" filled="f" stroked="f" coordsize="21600,21600" o:gfxdata="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uOvPNgAAAAJAQAADwAAAAAAAAABACAAAAAiAAAAZHJzL2Rvd25y&#10;ZXYueG1sUEsBAhQAFAAAAAgAh07iQINcp1z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2418048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UHbvdcAAAAJAQAADwAAAAAAAAABACAAAAAiAAAAZHJz&#10;L2Rvd25yZXYueG1sUEsBAhQAFAAAAAgAh07iQPtSi8IFAgAALQ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141605</wp:posOffset>
                </wp:positionV>
                <wp:extent cx="629285" cy="4445"/>
                <wp:effectExtent l="0" t="34290" r="18415" b="37465"/>
                <wp:wrapNone/>
                <wp:docPr id="147" name="直接连接符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6pt;margin-top:11.15pt;height:0.35pt;width:49.55pt;z-index:252434432;mso-width-relative:page;mso-height-relative:page;" filled="f" stroked="t" coordsize="21600,21600" o:gfxdata="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w8LIG2QAAAAkBAAAPAAAAAAAAAAEAIAAAACIAAABkcnMvZG93&#10;bnJldi54bWxQSwECFAAUAAAACACHTuJA2HY04/8BAADu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142875</wp:posOffset>
                </wp:positionV>
                <wp:extent cx="553720" cy="6350"/>
                <wp:effectExtent l="0" t="37465" r="17780" b="32385"/>
                <wp:wrapNone/>
                <wp:docPr id="156" name="直接连接符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45pt;margin-top:11.25pt;height:0.5pt;width:43.6pt;z-index:252428288;mso-width-relative:page;mso-height-relative:page;" filled="f" stroked="t" coordsize="21600,21600" o:gfxdata="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G/METYAAAACQEAAA8AAAAAAAAAAQAg&#10;AAAAIgAAAGRycy9kb3ducmV2LnhtbFBLAQIUABQAAAAIAIdO4kDnRlfvDgIAAAI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114300</wp:posOffset>
                </wp:positionV>
                <wp:extent cx="9525" cy="760730"/>
                <wp:effectExtent l="36830" t="0" r="29845" b="1270"/>
                <wp:wrapNone/>
                <wp:docPr id="157" name="直接箭头连接符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6.85pt;margin-top:9pt;height:59.9pt;width:0.75pt;z-index:252439552;mso-width-relative:page;mso-height-relative:page;" filled="f" stroked="t" coordsize="21600,21600" o:gfxdata="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FgTZDZAAAACgEAAA8AAAAAAAAAAQAg&#10;AAAAIgAAAGRycy9kb3ducmV2LnhtbFBLAQIUABQAAAAIAIdO4kDlXlc2DQIAAAAEAAAOAAAAAAAA&#10;AAEAIAAAACg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73660</wp:posOffset>
                </wp:positionV>
                <wp:extent cx="914400" cy="358140"/>
                <wp:effectExtent l="4445" t="4445" r="14605" b="18415"/>
                <wp:wrapNone/>
                <wp:docPr id="143" name="圆角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5.8pt;height:28.2pt;width:72pt;z-index:252419072;mso-width-relative:page;mso-height-relative:page;" fillcolor="#FFFFFF" filled="t" stroked="t" coordsize="21600,21600" arcsize="0.5" o:gfxdata="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G2i&#10;u9YAAAAJAQAADwAAAAAAAAABACAAAAAiAAAAZHJzL2Rvd25yZXYueG1sUEsBAhQAFAAAAAgAh07i&#10;QN6dwcQkAgAAWQ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</w:p>
    <w:p>
      <w:pPr>
        <w:rPr>
          <w:rFonts w:hint="eastAsia" w:ascii="方正大标宋简体" w:hAnsi="SimSun" w:eastAsia="方正大标宋简体"/>
          <w:sz w:val="40"/>
          <w:szCs w:val="40"/>
        </w:rPr>
      </w:pPr>
      <w:r>
        <w:rPr>
          <w:rFonts w:hint="eastAsia" w:ascii="方正大标宋简体" w:hAnsi="SimSun" w:eastAsia="方正大标宋简体"/>
          <w:sz w:val="40"/>
          <w:szCs w:val="40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/>
          <w:sz w:val="40"/>
          <w:szCs w:val="40"/>
        </w:rPr>
        <w:t>壶关县</w:t>
      </w:r>
      <w:r>
        <w:rPr>
          <w:rFonts w:hint="eastAsia" w:ascii="方正大标宋简体" w:hAnsi="SimSun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/>
          <w:sz w:val="40"/>
          <w:szCs w:val="40"/>
        </w:rPr>
      </w:pPr>
      <w:r>
        <w:rPr>
          <w:rFonts w:hint="eastAsia" w:ascii="方正大标宋简体" w:hAnsi="SimSun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/>
          <w:sz w:val="40"/>
          <w:szCs w:val="40"/>
        </w:rPr>
        <w:t>类事项廉政风险防控图</w:t>
      </w:r>
    </w:p>
    <w:p>
      <w:pPr>
        <w:tabs>
          <w:tab w:val="left" w:pos="753"/>
        </w:tabs>
        <w:ind w:firstLine="280" w:firstLineChars="100"/>
        <w:rPr>
          <w:rFonts w:hint="eastAsia"/>
          <w:sz w:val="28"/>
          <w:szCs w:val="28"/>
        </w:rPr>
      </w:pPr>
    </w:p>
    <w:p>
      <w:pPr>
        <w:tabs>
          <w:tab w:val="left" w:pos="753"/>
        </w:tabs>
        <w:ind w:firstLine="280" w:firstLineChars="100"/>
        <w:outlineLvl w:val="0"/>
        <w:rPr>
          <w:rFonts w:hint="eastAsia"/>
          <w:sz w:val="28"/>
          <w:szCs w:val="28"/>
        </w:rPr>
      </w:pPr>
      <w:bookmarkStart w:id="31" w:name="_Toc17945"/>
      <w:r>
        <w:rPr>
          <w:rFonts w:hint="eastAsia"/>
          <w:sz w:val="28"/>
          <w:szCs w:val="28"/>
        </w:rPr>
        <w:t>权力名称：临时性建筑物搭建、堆放物料、占道施工审批</w:t>
      </w:r>
      <w:bookmarkEnd w:id="31"/>
    </w:p>
    <w:p>
      <w: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2156460</wp:posOffset>
                </wp:positionV>
                <wp:extent cx="1236345" cy="1846580"/>
                <wp:effectExtent l="5080" t="4445" r="15875" b="15875"/>
                <wp:wrapNone/>
                <wp:docPr id="1324" name="矩形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1.擅自降低检查标准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2.现场踏勘结果的，不客观、公正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4.故意刁难、附加有偿服务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6.违反程序，违规越权审核审批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</w:t>
                            </w:r>
                          </w:p>
                          <w:p>
                            <w:pPr>
                              <w:ind w:left="180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169.8pt;height:145.4pt;width:97.35pt;z-index:251937792;mso-width-relative:page;mso-height-relative:page;" fillcolor="#FFFFFF" filled="t" stroked="t" coordsize="21600,21600" o:gfxdata="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3QkhXXAAAACgEAAA8AAAAAAAAAAQAgAAAAIgAAAGRy&#10;cy9kb3ducmV2LnhtbFBLAQIUABQAAAAIAIdO4kA7y8/mBgIAADA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1.擅自降低检查标准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2.现场踏勘结果的，不客观、公正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4.故意刁难、附加有偿服务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6.违反程序，违规越权审核审批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</w:t>
                      </w:r>
                    </w:p>
                    <w:p>
                      <w:pPr>
                        <w:ind w:left="180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5943600" cy="6141720"/>
                <wp:effectExtent l="0" t="0" r="0" b="0"/>
                <wp:docPr id="892" name="组合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943600" cy="6141720"/>
                          <a:chOff x="0" y="0"/>
                          <a:chExt cx="9360" cy="9672"/>
                        </a:xfrm>
                      </wpg:grpSpPr>
                      <wps:wsp>
                        <wps:cNvPr id="1325" name="矩形 1325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9360" cy="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26" name="矩形 1326"/>
                        <wps:cNvSpPr/>
                        <wps:spPr>
                          <a:xfrm>
                            <a:off x="3132" y="2028"/>
                            <a:ext cx="2160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受  理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327" name="矩形 1327"/>
                        <wps:cNvSpPr/>
                        <wps:spPr>
                          <a:xfrm>
                            <a:off x="3132" y="358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审  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8" name="矩形 1328"/>
                        <wps:cNvSpPr/>
                        <wps:spPr>
                          <a:xfrm>
                            <a:off x="3132" y="514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做出许可决定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9" name="矩形 1329"/>
                        <wps:cNvSpPr/>
                        <wps:spPr>
                          <a:xfrm>
                            <a:off x="3132" y="7019"/>
                            <a:ext cx="2160" cy="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发  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30" name="直接连接符 1330"/>
                        <wps:cNvCnPr/>
                        <wps:spPr>
                          <a:xfrm>
                            <a:off x="5652" y="2184"/>
                            <a:ext cx="90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31" name="文本框 1331"/>
                        <wps:cNvSpPr txBox="1"/>
                        <wps:spPr>
                          <a:xfrm>
                            <a:off x="5292" y="1560"/>
                            <a:ext cx="12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32" name="直接连接符 1332"/>
                        <wps:cNvCnPr/>
                        <wps:spPr>
                          <a:xfrm>
                            <a:off x="5292" y="2028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33" name="直接连接符 1333"/>
                        <wps:cNvCnPr/>
                        <wps:spPr>
                          <a:xfrm>
                            <a:off x="5292" y="2184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34" name="直接连接符 1334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35" name="文本框 1335"/>
                        <wps:cNvSpPr txBox="1"/>
                        <wps:spPr>
                          <a:xfrm>
                            <a:off x="5292" y="3432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36" name="直接连接符 1336"/>
                        <wps:cNvCnPr/>
                        <wps:spPr>
                          <a:xfrm>
                            <a:off x="529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37" name="直接连接符 1337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38" name="直接连接符 1338"/>
                        <wps:cNvCnPr/>
                        <wps:spPr>
                          <a:xfrm>
                            <a:off x="5292" y="7176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39" name="文本框 1339"/>
                        <wps:cNvSpPr txBox="1"/>
                        <wps:spPr>
                          <a:xfrm>
                            <a:off x="5292" y="6708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40" name="直接连接符 1340"/>
                        <wps:cNvCnPr/>
                        <wps:spPr>
                          <a:xfrm>
                            <a:off x="5292" y="7020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41" name="直接连接符 1341"/>
                        <wps:cNvCnPr/>
                        <wps:spPr>
                          <a:xfrm>
                            <a:off x="5292" y="7176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42" name="直接连接符 1342"/>
                        <wps:cNvCnPr/>
                        <wps:spPr>
                          <a:xfrm flipH="1">
                            <a:off x="2052" y="2340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43" name="文本框 1343"/>
                        <wps:cNvSpPr txBox="1"/>
                        <wps:spPr>
                          <a:xfrm>
                            <a:off x="2232" y="187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44" name="直接连接符 1344"/>
                        <wps:cNvCnPr/>
                        <wps:spPr>
                          <a:xfrm>
                            <a:off x="3132" y="202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45" name="直接连接符 1345"/>
                        <wps:cNvCnPr/>
                        <wps:spPr>
                          <a:xfrm flipH="1" flipV="1">
                            <a:off x="2052" y="234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46" name="直接连接符 1346"/>
                        <wps:cNvCnPr/>
                        <wps:spPr>
                          <a:xfrm flipH="1">
                            <a:off x="2052" y="390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47" name="文本框 1347"/>
                        <wps:cNvSpPr txBox="1"/>
                        <wps:spPr>
                          <a:xfrm>
                            <a:off x="2232" y="343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48" name="直接连接符 1348"/>
                        <wps:cNvCnPr/>
                        <wps:spPr>
                          <a:xfrm>
                            <a:off x="313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49" name="直接连接符 1349"/>
                        <wps:cNvCnPr/>
                        <wps:spPr>
                          <a:xfrm>
                            <a:off x="2232" y="3900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50" name="直接连接符 1350"/>
                        <wps:cNvCnPr/>
                        <wps:spPr>
                          <a:xfrm flipH="1">
                            <a:off x="2052" y="7331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51" name="文本框 1351"/>
                        <wps:cNvSpPr txBox="1"/>
                        <wps:spPr>
                          <a:xfrm>
                            <a:off x="2232" y="6864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52" name="直接连接符 1352"/>
                        <wps:cNvCnPr/>
                        <wps:spPr>
                          <a:xfrm>
                            <a:off x="2232" y="7332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53" name="直接连接符 1353"/>
                        <wps:cNvCnPr/>
                        <wps:spPr>
                          <a:xfrm>
                            <a:off x="3132" y="7020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54" name="直接连接符 1354"/>
                        <wps:cNvCnPr/>
                        <wps:spPr>
                          <a:xfrm>
                            <a:off x="4212" y="109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55" name="直接连接符 1355"/>
                        <wps:cNvCnPr/>
                        <wps:spPr>
                          <a:xfrm>
                            <a:off x="4212" y="265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56" name="直接连接符 1356"/>
                        <wps:cNvCnPr/>
                        <wps:spPr>
                          <a:xfrm>
                            <a:off x="4212" y="421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57" name="直接连接符 1357"/>
                        <wps:cNvCnPr/>
                        <wps:spPr>
                          <a:xfrm>
                            <a:off x="4212" y="5772"/>
                            <a:ext cx="0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58" name="直接连接符 1358"/>
                        <wps:cNvCnPr/>
                        <wps:spPr>
                          <a:xfrm>
                            <a:off x="4212" y="7644"/>
                            <a:ext cx="0" cy="10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59" name="流程图: 终止 1359"/>
                        <wps:cNvSpPr/>
                        <wps:spPr>
                          <a:xfrm>
                            <a:off x="2700" y="8736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60" name="流程图: 终止 1360"/>
                        <wps:cNvSpPr/>
                        <wps:spPr>
                          <a:xfrm>
                            <a:off x="2696" y="338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申请人提出申请提供材料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61" name="矩形 1361"/>
                        <wps:cNvSpPr/>
                        <wps:spPr>
                          <a:xfrm>
                            <a:off x="105" y="1304"/>
                            <a:ext cx="1947" cy="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1.故意刁难申请人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2.不按规定程序受理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3.无原因超时办理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4.不能一次告知所需材料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5.不严格审查或故意让虚假资料通过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62" name="矩形 1362"/>
                        <wps:cNvSpPr/>
                        <wps:spPr>
                          <a:xfrm>
                            <a:off x="6552" y="1220"/>
                            <a:ext cx="2268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1.实行受理单制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2.严格履行服务承诺制做到一次告知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3.政务公开，明确工作程序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4.内部监督检查、投诉和举报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63" name="矩形 1363"/>
                        <wps:cNvSpPr/>
                        <wps:spPr>
                          <a:xfrm>
                            <a:off x="6552" y="3446"/>
                            <a:ext cx="2268" cy="3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1.量化检查标准，2人以上参加现场踏勘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2.严格执行行政执法责任追究制度，采  取定期抽查、集体评议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3.强化批后监管，发现并及时纠正审批过程中存在的问题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4.纪检监察制度：设立举报电话、举报箱和信访受理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64" name="矩形 1364"/>
                        <wps:cNvSpPr/>
                        <wps:spPr>
                          <a:xfrm>
                            <a:off x="6552" y="6708"/>
                            <a:ext cx="2268" cy="1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1.严格执行许可制作操作规范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2.落实文书制作限时制度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3.加强内部监管，严格执行行政执法追究制度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 xml:space="preserve"> 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65" name="矩形 1365"/>
                        <wps:cNvSpPr/>
                        <wps:spPr>
                          <a:xfrm>
                            <a:off x="105" y="6708"/>
                            <a:ext cx="1947" cy="1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1.擅自改动内容，制作证书不规范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2.不及时办结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3.不及时送达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83.6pt;width:468pt;" coordsize="9360,9672" o:gfxdata="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">
                <o:lock v:ext="edit" rotation="t" aspectratio="f"/>
                <v:rect id="_x0000_s1026" o:spid="_x0000_s1026" o:spt="1" style="position:absolute;left:0;top:0;height:9672;width:9360;" filled="f" stroked="f" coordsize="21600,21600" o:gfxdata="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J66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text="t" aspectratio="t"/>
                </v:rect>
                <v:rect id="_x0000_s1026" o:spid="_x0000_s1026" o:spt="1" style="position:absolute;left:3132;top:2028;height:623;width:2160;" fillcolor="#FFFFFF" filled="t" stroked="t" coordsize="21600,21600" o:gfxdata="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Vpyc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受  理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_x0000_s1026" o:spid="_x0000_s1026" o:spt="1" style="position:absolute;left:3132;top:3588;height:624;width:2160;" fillcolor="#FFFFFF" filled="t" stroked="t" coordsize="21600,21600" o:gfxdata="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GjkH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审  批</w:t>
                        </w:r>
                      </w:p>
                    </w:txbxContent>
                  </v:textbox>
                </v:rect>
                <v:rect id="_x0000_s1026" o:spid="_x0000_s1026" o:spt="1" style="position:absolute;left:3132;top:5148;height:624;width:2160;" fillcolor="#FFFFFF" filled="t" stroked="t" coordsize="21600,21600" o:gfxdata="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Wtd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做出许可决定</w:t>
                        </w:r>
                      </w:p>
                    </w:txbxContent>
                  </v:textbox>
                </v:rect>
                <v:rect id="_x0000_s1026" o:spid="_x0000_s1026" o:spt="1" style="position:absolute;left:3132;top:7019;height:625;width:2160;" fillcolor="#FFFFFF" filled="t" stroked="t" coordsize="21600,21600" o:gfxdata="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8kI7r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发  证</w:t>
                        </w:r>
                      </w:p>
                    </w:txbxContent>
                  </v:textbox>
                </v:rect>
                <v:line id="_x0000_s1026" o:spid="_x0000_s1026" o:spt="20" style="position:absolute;left:5652;top:2184;height:1;width:900;" filled="f" stroked="t" coordsize="21600,21600" o:gfxdata="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mhP&#10;Cs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1560;height:468;width:1260;" fillcolor="#FFFFFF" filled="t" stroked="t" coordsize="21600,21600" o:gfxdata="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4CVWbsAAADd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2028;height:156;width:0;" filled="f" stroked="t" coordsize="21600,21600" o:gfxdata="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8OsI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2184;height:0;width:720;" filled="f" stroked="t" coordsize="21600,21600" o:gfxdata="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vE6T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3900;height:0;width:1260;" filled="f" stroked="t" coordsize="21600,21600" o:gfxdata="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NJC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3432;height:468;width:1080;" fillcolor="#FFFFFF" filled="t" stroked="t" coordsize="21600,21600" o:gfxdata="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u5NavQAA&#10;AN0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3588;height:312;width:0;" filled="f" stroked="t" coordsize="21600,21600" o:gfxdata="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svtC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3900;height:0;width:1260;" filled="f" stroked="t" coordsize="21600,21600" o:gfxdata="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HSJC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7176;height:0;width:1260;" filled="f" stroked="t" coordsize="21600,21600" o:gfxdata="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B5D&#10;D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6708;height:468;width:1080;" fillcolor="#FFFFFF" filled="t" stroked="t" coordsize="21600,21600" o:gfxdata="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9plfvQAA&#10;AN0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7020;height:156;width:0;" filled="f" stroked="t" coordsize="21600,21600" o:gfxdata="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oo5m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7176;height:0;width:1080;" filled="f" stroked="t" coordsize="21600,21600" o:gfxdata="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QGA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2340;flip:x;height:0;width:1080;" filled="f" stroked="t" coordsize="21600,21600" o:gfxdata="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7bWX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1872;height:468;width:900;" fillcolor="#FFFFFF" filled="t" stroked="t" coordsize="21600,21600" o:gfxdata="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GN3IvQAA&#10;AN0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3132;top:2028;height:312;width:0;" filled="f" stroked="t" coordsize="21600,21600" o:gfxdata="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TpZq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2340;flip:x y;height:1;width:1080;" filled="f" stroked="t" coordsize="21600,21600" o:gfxdata="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7cP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3900;flip:x;height:1;width:1080;" filled="f" stroked="t" coordsize="21600,21600" o:gfxdata="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I3QX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3432;height:468;width:900;" fillcolor="#FFFFFF" filled="t" stroked="t" coordsize="21600,21600" o:gfxdata="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I9vLvQAA&#10;AN0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3132;top:3588;height:312;width:0;" filled="f" stroked="t" coordsize="21600,21600" o:gfxdata="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er5+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232;top:3900;height:0;width:900;" filled="f" stroked="t" coordsize="21600,21600" o:gfxdata="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1IKB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7331;flip:x;height:1;width:1080;" filled="f" stroked="t" coordsize="21600,21600" o:gfxdata="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8Xtu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6864;height:468;width:900;" fillcolor="#FFFFFF" filled="t" stroked="t" coordsize="21600,21600" o:gfxdata="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fcPm8AAAA&#10;3Q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2232;top:7332;height:0;width:900;" filled="f" stroked="t" coordsize="21600,21600" o:gfxdata="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8Oq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3132;top:7020;height:312;width:0;" filled="f" stroked="t" coordsize="21600,21600" o:gfxdata="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jqzO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4212;top:1092;height:936;width:0;" filled="f" stroked="t" coordsize="21600,21600" o:gfxdata="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MrKm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2652;height:936;width:0;" filled="f" stroked="t" coordsize="21600,21600" o:gfxdata="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AJM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4212;height:936;width:0;" filled="f" stroked="t" coordsize="21600,21600" o:gfxdata="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KXR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5772;height:1248;width:0;" filled="f" stroked="t" coordsize="21600,21600" o:gfxdata="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eMt6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7644;height:1092;width:0;" filled="f" stroked="t" coordsize="21600,21600" o:gfxdata="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cGm&#10;r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2700;top:8736;height:754;width:3064;" fillcolor="#FFFFFF" filled="t" stroked="t" coordsize="21600,21600" o:gfxdata="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VYxe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2696;top:338;height:754;width:3064;" fillcolor="#FFFFFF" filled="t" stroked="t" coordsize="21600,21600" o:gfxdata="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D736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申请人提出申请提供材料</w:t>
                        </w:r>
                      </w:p>
                    </w:txbxContent>
                  </v:textbox>
                </v:shape>
                <v:rect id="_x0000_s1026" o:spid="_x0000_s1026" o:spt="1" style="position:absolute;left:105;top:1304;height:1972;width:1947;" fillcolor="#FFFFFF" filled="t" stroked="t" coordsize="21600,21600" o:gfxdata="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1b0o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1.故意刁难申请人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2.不按规定程序受理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3.无原因超时办理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4.不能一次告知所需材料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5.不严格审查或故意让虚假资料通过</w:t>
                        </w:r>
                      </w:p>
                    </w:txbxContent>
                  </v:textbox>
                </v:rect>
                <v:rect id="_x0000_s1026" o:spid="_x0000_s1026" o:spt="1" style="position:absolute;left:6552;top:1220;height:2056;width:2268;" fillcolor="#FFFFFF" filled="t" stroked="t" coordsize="21600,21600" o:gfxdata="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ByNf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1.实行受理单制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2.严格履行服务承诺制做到一次告知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3.政务公开，明确工作程序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4.内部监督检查、投诉和举报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6552;top:3446;height:3106;width:2268;" fillcolor="#FFFFFF" filled="t" stroked="t" coordsize="21600,21600" o:gfxdata="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4bE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1.量化检查标准，2人以上参加现场踏勘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2.严格执行行政执法责任追究制度，采  取定期抽查、集体评议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3.强化批后监管，发现并及时纠正审批过程中存在的问题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4.纪检监察制度：设立举报电话、举报箱和信访受理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6552;top:6708;height:1816;width:2268;" fillcolor="#FFFFFF" filled="t" stroked="t" coordsize="21600,21600" o:gfxdata="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iHrC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1.严格执行许可制作操作规范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2.落实文书制作限时制度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3.加强内部监管，严格执行行政执法追究制度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 xml:space="preserve"> 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105;top:6708;height:1404;width:1947;" fillcolor="#FFFFFF" filled="t" stroked="t" coordsize="21600,21600" o:gfxdata="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uuyu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1.擅自改动内容，制作证书不规范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2.不及时办结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3.不及时送达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rPr>
          <w:rFonts w:hint="eastAsia" w:ascii="方正大标宋简体" w:hAnsi="SimSun" w:eastAsia="方正大标宋简体"/>
          <w:sz w:val="40"/>
          <w:szCs w:val="40"/>
          <w:highlight w:val="yellow"/>
        </w:rPr>
      </w:pPr>
      <w:r>
        <w:rPr>
          <w:rFonts w:hint="eastAsia" w:ascii="方正大标宋简体" w:hAnsi="SimSun" w:eastAsia="方正大标宋简体"/>
          <w:sz w:val="40"/>
          <w:szCs w:val="40"/>
          <w:highlight w:val="yellow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SimSun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cs="SimSun"/>
          <w:sz w:val="28"/>
          <w:szCs w:val="28"/>
        </w:rPr>
      </w:pPr>
      <w:bookmarkStart w:id="32" w:name="_Toc7604"/>
      <w:r>
        <w:rPr>
          <w:rFonts w:hint="eastAsia" w:ascii="SimSun" w:hAnsi="SimSun" w:cs="SimSun"/>
          <w:sz w:val="28"/>
          <w:szCs w:val="28"/>
        </w:rPr>
        <w:t>权利名称：停止供水（气）、改（迁、拆）公共供水的审批</w:t>
      </w:r>
      <w:bookmarkEnd w:id="32"/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83185</wp:posOffset>
                </wp:positionV>
                <wp:extent cx="2286000" cy="756920"/>
                <wp:effectExtent l="4445" t="4445" r="14605" b="19685"/>
                <wp:wrapNone/>
                <wp:docPr id="256" name="圆角矩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569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 w:cs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 w:cs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  <w:t>停止供水（气）、改（迁、拆）公共供水的审批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6.95pt;margin-top:6.55pt;height:59.6pt;width:180pt;z-index:252447744;mso-width-relative:page;mso-height-relative:page;" fillcolor="#FFFFFF" filled="t" stroked="t" coordsize="21600,21600" arcsize="0.5" o:gfxdata="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yr&#10;NwPXAAAACgEAAA8AAAAAAAAAAQAgAAAAIgAAAGRycy9kb3ducmV2LnhtbFBLAQIUABQAAAAIAIdO&#10;4kAzQDpEJAIAAFoEAAAOAAAAAAAAAAEAIAAAACY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 w:cs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 w:cs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  <w:t>停止供水（气）、改（迁、拆）公共供水的审批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155575</wp:posOffset>
                </wp:positionV>
                <wp:extent cx="1355725" cy="1195705"/>
                <wp:effectExtent l="4445" t="4445" r="11430" b="19050"/>
                <wp:wrapNone/>
                <wp:docPr id="257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11957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2"/>
                              </w:num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发现违法行为未及时制止或者未报告；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2"/>
                              </w:num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对情节严重或者制止无效的违法行为未及时审查并作采取相应措施。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12.25pt;height:94.15pt;width:106.75pt;z-index:252445696;mso-width-relative:page;mso-height-relative:page;" filled="f" stroked="t" coordsize="21600,21600" o:gfxdata="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7oZFrVAAAA&#10;BwEAAA8AAAAAAAAAAQAgAAAAIgAAAGRycy9kb3ducmV2LnhtbFBLAQIUABQAAAAIAIdO4kA78NrW&#10;IAIAAEY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2"/>
                        </w:num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发现违法行为未及时制止或者未报告；</w:t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对情节严重或者制止无效的违法行为未及时审查并作采取相应措施。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97790</wp:posOffset>
                </wp:positionV>
                <wp:extent cx="1592580" cy="1253490"/>
                <wp:effectExtent l="4445" t="5080" r="22225" b="1778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534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1.严格履行服务承诺制度，做到首问责任和一次性告知；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3.内部监督检查、投诉举报受理。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pt;margin-top:7.7pt;height:98.7pt;width:125.4pt;z-index:252468224;mso-width-relative:page;mso-height-relative:page;" filled="f" stroked="t" coordsize="21600,21600" o:gfxdata="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WPzAX&#10;2AAAAAoBAAAPAAAAAAAAAAEAIAAAACIAAABkcnMvZG93bnJldi54bWxQSwECFAAUAAAACACHTuJA&#10;/DlfCC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1.严格履行服务承诺制度，做到首问责任和一次性告知；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3.内部监督检查、投诉举报受理。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100965</wp:posOffset>
                </wp:positionV>
                <wp:extent cx="1905" cy="501015"/>
                <wp:effectExtent l="38100" t="0" r="36195" b="13335"/>
                <wp:wrapNone/>
                <wp:docPr id="258" name="直接箭头连接符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5010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7.95pt;height:39.45pt;width:0.15pt;z-index:252443648;mso-width-relative:page;mso-height-relative:page;" filled="f" stroked="t" coordsize="21600,21600" o:gfxdata="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jeBI9gAAAAJAQAADwAAAAAAAAABACAA&#10;AAAiAAAAZHJzL2Rvd25yZXYueG1sUEsBAhQAFAAAAAgAh07iQLukLV0NAgAAAAQ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77470</wp:posOffset>
                </wp:positionV>
                <wp:extent cx="753110" cy="300990"/>
                <wp:effectExtent l="0" t="0" r="8890" b="47625"/>
                <wp:wrapNone/>
                <wp:docPr id="893" name="组合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10" cy="300990"/>
                          <a:chOff x="0" y="0"/>
                          <a:chExt cx="1186" cy="474"/>
                        </a:xfrm>
                      </wpg:grpSpPr>
                      <wps:wsp>
                        <wps:cNvPr id="253" name="直接连接符 253"/>
                        <wps:cNvCnPr/>
                        <wps:spPr>
                          <a:xfrm flipV="1">
                            <a:off x="19" y="460"/>
                            <a:ext cx="1167" cy="1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4" name="文本框 254"/>
                        <wps:cNvSpPr txBox="1"/>
                        <wps:spPr>
                          <a:xfrm>
                            <a:off x="0" y="0"/>
                            <a:ext cx="1186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6.4pt;margin-top:6.1pt;height:23.7pt;width:59.3pt;z-index:252461056;mso-width-relative:page;mso-height-relative:page;" coordsize="1186,474" o:gfxdata="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I2xVs3ZAAAACQEAAA8AAAAAAAAAAQAgAAAAIgAA&#10;AGRycy9kb3ducmV2LnhtbFBLAQIUABQAAAAIAIdO4kAz+rhr6wIAAMUGAAAOAAAAAAAAAAEAIAAA&#10;ACgBAABkcnMvZTJvRG9jLnhtbFBLBQYAAAAABgAGAFkBAACFBgAAAAA=&#10;">
                <o:lock v:ext="edit" aspectratio="f"/>
                <v:line id="_x0000_s1026" o:spid="_x0000_s1026" o:spt="20" style="position:absolute;left:19;top:460;flip:y;height:14;width:1167;" filled="f" stroked="t" coordsize="21600,21600" o:gfxdata="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RyIQ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0;top:0;height:436;width:1186;" filled="f" stroked="f" coordsize="21600,21600" o:gfxdata="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EtJ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102870</wp:posOffset>
                </wp:positionV>
                <wp:extent cx="618490" cy="270510"/>
                <wp:effectExtent l="0" t="0" r="0" b="0"/>
                <wp:wrapNone/>
                <wp:docPr id="281" name="文本框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1pt;margin-top:8.1pt;height:21.3pt;width:48.7pt;z-index:252450816;mso-width-relative:page;mso-height-relative:page;" filled="f" stroked="f" coordsize="21600,21600" o:gfxdata="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I1QTHXAAAACQEAAA8AAAAAAAAAAQAgAAAAIgAAAGRycy9kb3du&#10;cmV2LnhtbFBLAQIUABQAAAAIAIdO4kCIoiGJ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162560</wp:posOffset>
                </wp:positionV>
                <wp:extent cx="504825" cy="4445"/>
                <wp:effectExtent l="0" t="37465" r="9525" b="34290"/>
                <wp:wrapNone/>
                <wp:docPr id="283" name="直接连接符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7.25pt;margin-top:12.8pt;height:0.35pt;width:39.75pt;z-index:252473344;mso-width-relative:page;mso-height-relative:page;" filled="f" stroked="t" coordsize="21600,21600" o:gfxdata="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8K36d9gAAAAJAQAADwAAAAAAAAABACAAAAAi&#10;AAAAZHJzL2Rvd25yZXYueG1sUEsBAhQAFAAAAAgAh07iQPHG6C0KAgAAAgQ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20955</wp:posOffset>
                </wp:positionV>
                <wp:extent cx="1143000" cy="297180"/>
                <wp:effectExtent l="4445" t="4445" r="14605" b="22225"/>
                <wp:wrapNone/>
                <wp:docPr id="282" name="文本框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50" w:firstLineChars="250"/>
                              <w:rPr>
                                <w:rFonts w:hint="eastAsia" w:ascii="SimSun" w:hAnsi="SimSun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催 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25pt;margin-top:1.65pt;height:23.4pt;width:90pt;z-index:252444672;mso-width-relative:page;mso-height-relative:page;" fillcolor="#FFFFFF" filled="t" stroked="t" coordsize="21600,21600" o:gfxdata="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XSPmb1wAAAAgBAAAPAAAAAAAAAAEA&#10;IAAAACIAAABkcnMvZG93bnJldi54bWxQSwECFAAUAAAACACHTuJAwW243hACAAA6BAAADgAAAAAA&#10;AAABACAAAAAm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50" w:firstLineChars="250"/>
                        <w:rPr>
                          <w:rFonts w:hint="eastAsia" w:ascii="SimSun" w:hAnsi="SimSun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  <w:shd w:val="clear" w:color="auto" w:fill="FFFFFF"/>
                        </w:rPr>
                        <w:t xml:space="preserve"> 催 告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20" w:lineRule="exact"/>
        <w:rPr>
          <w:rFonts w:ascii="FangSong_GB2312" w:eastAsia="FangSong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130810</wp:posOffset>
                </wp:positionV>
                <wp:extent cx="1905" cy="896620"/>
                <wp:effectExtent l="38100" t="0" r="36195" b="17780"/>
                <wp:wrapNone/>
                <wp:docPr id="284" name="直接箭头连接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70" idx="2"/>
                      </wps:cNvCnPr>
                      <wps:spPr>
                        <a:xfrm flipH="1">
                          <a:off x="0" y="0"/>
                          <a:ext cx="1905" cy="8966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1pt;margin-top:10.3pt;height:70.6pt;width:0.15pt;z-index:252474368;mso-width-relative:page;mso-height-relative:page;" filled="f" stroked="t" coordsize="21600,21600" o:gfxdata="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1eHkK&#10;2AAAAAoBAAAPAAAAAAAAAAEAIAAAACIAAABkcnMvZG93bnJldi54bWxQSwECFAAUAAAACACHTuJA&#10;n1PmJiECAAAoBAAADgAAAAAAAAABACAAAAAnAQAAZHJzL2Uyb0RvYy54bWxQSwUGAAAAAAYABgBZ&#10;AQAAu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FangSong_GB2312" w:eastAsia="FangSong_GB2312"/>
          <w:sz w:val="32"/>
          <w:szCs w:val="32"/>
        </w:rPr>
        <w:t xml:space="preserve"> </w:t>
      </w:r>
    </w:p>
    <w:p/>
    <w:p>
      <w: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95250</wp:posOffset>
                </wp:positionV>
                <wp:extent cx="1362075" cy="1123950"/>
                <wp:effectExtent l="4445" t="4445" r="5080" b="14605"/>
                <wp:wrapNone/>
                <wp:docPr id="286" name="文本框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239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对不符合行政强制的情形提出强制措施；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改变办案人的正确意见，不依法、全面、客观、及时审核，导致结论错误或迟延决定。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7.5pt;height:88.5pt;width:107.25pt;z-index:252451840;mso-width-relative:page;mso-height-relative:page;" filled="f" stroked="t" coordsize="21600,21600" o:gfxdata="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2OVN3V&#10;AAAACAEAAA8AAAAAAAAAAQAgAAAAIgAAAGRycy9kb3ducmV2LnhtbFBLAQIUABQAAAAIAIdO4kDG&#10;l+ubIwIAAEYEAAAOAAAAAAAAAAEAIAAAACQ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3"/>
                        </w:num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对不符合行政强制的情形提出强制措施；</w:t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改变办案人的正确意见，不依法、全面、客观、及时审核，导致结论错误或迟延决定。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41275</wp:posOffset>
                </wp:positionV>
                <wp:extent cx="1600200" cy="1276985"/>
                <wp:effectExtent l="4445" t="4445" r="14605" b="13970"/>
                <wp:wrapNone/>
                <wp:docPr id="285" name="文本框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1.执行回避制度；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2.严格审查程序，实行办案单位、法规股、局领导按职责分别把关；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3.健全办案管理制度。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pt;margin-top:3.25pt;height:100.55pt;width:126pt;z-index:252452864;mso-width-relative:page;mso-height-relative:page;" fillcolor="#FFFFFF" filled="t" stroked="t" coordsize="21600,21600" o:gfxdata="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rT+xnYAAAACQEAAA8AAAAAAAAAAQAg&#10;AAAAIgAAAGRycy9kb3ducmV2LnhtbFBLAQIUABQAAAAIAIdO4kDLdm0aDgIAADs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1.执行回避制度；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2.严格审查程序，实行办案单位、法规股、局领导按职责分别把关；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3.健全办案管理制度。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31115</wp:posOffset>
                </wp:positionV>
                <wp:extent cx="618490" cy="296545"/>
                <wp:effectExtent l="0" t="0" r="0" b="0"/>
                <wp:wrapNone/>
                <wp:docPr id="287" name="文本框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95pt;margin-top:2.45pt;height:23.35pt;width:48.7pt;z-index:252453888;mso-width-relative:page;mso-height-relative:page;" filled="f" stroked="f" coordsize="21600,21600" o:gfxdata="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TyVfj2AAAAAgBAAAPAAAAAAAAAAEAIAAAACIAAABkcnMvZG93&#10;bnJldi54bWxQSwECFAAUAAAACACHTuJAZUZM5M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30480</wp:posOffset>
                </wp:positionV>
                <wp:extent cx="753110" cy="300990"/>
                <wp:effectExtent l="0" t="0" r="0" b="0"/>
                <wp:wrapNone/>
                <wp:docPr id="288" name="文本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65pt;margin-top:2.4pt;height:23.7pt;width:59.3pt;z-index:252454912;mso-width-relative:page;mso-height-relative:page;" filled="f" stroked="f" coordsize="21600,21600" o:gfxdata="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pP5ubXAAAACAEAAA8AAAAAAAAAAQAgAAAAIgAAAGRycy9kb3du&#10;cmV2LnhtbFBLAQIUABQAAAAIAIdO4kA5Lnn2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129540</wp:posOffset>
                </wp:positionV>
                <wp:extent cx="1143000" cy="297180"/>
                <wp:effectExtent l="4445" t="4445" r="14605" b="22225"/>
                <wp:wrapNone/>
                <wp:docPr id="266" name="文本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作出强制决定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1pt;margin-top:10.2pt;height:23.4pt;width:90pt;z-index:252446720;mso-width-relative:page;mso-height-relative:page;" fillcolor="#FFFFFF" filled="t" stroked="t" coordsize="21600,21600" o:gfxdata="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d2nz9gAAAAJAQAADwAAAAAAAAAB&#10;ACAAAAAiAAAAZHJzL2Rvd25yZXYueG1sUEsBAhQAFAAAAAgAh07iQJk1mpYQAgAAOgQAAA4AAAAA&#10;AAAAAQAgAAAAJw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  <w:shd w:val="clear" w:color="auto" w:fill="FFFFFF"/>
                        </w:rPr>
                        <w:t xml:space="preserve"> 作出强制决定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123825</wp:posOffset>
                </wp:positionV>
                <wp:extent cx="687705" cy="5715"/>
                <wp:effectExtent l="0" t="33020" r="17145" b="37465"/>
                <wp:wrapNone/>
                <wp:docPr id="265" name="直接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" cy="57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9.85pt;margin-top:9.75pt;height:0.45pt;width:54.15pt;z-index:252471296;mso-width-relative:page;mso-height-relative:page;" filled="f" stroked="t" coordsize="21600,21600" o:gfxdata="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WNSOf2gAAAAkBAAAPAAAAAAAAAAEAIAAAACIAAABkcnMv&#10;ZG93bnJldi54bWxQSwECFAAUAAAACACHTuJAtOc3UwECAADu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147955</wp:posOffset>
                </wp:positionV>
                <wp:extent cx="561975" cy="5080"/>
                <wp:effectExtent l="0" t="37465" r="9525" b="33655"/>
                <wp:wrapNone/>
                <wp:docPr id="267" name="直接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5pt;margin-top:11.65pt;height:0.4pt;width:44.25pt;z-index:252472320;mso-width-relative:page;mso-height-relative:page;" filled="f" stroked="t" coordsize="21600,21600" o:gfxdata="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4xlLXYAAAACQEAAA8AAAAAAAAAAQAg&#10;AAAAIgAAAGRycy9kb3ducmV2LnhtbFBLAQIUABQAAAAIAIdO4kBxU3H4DgIAAAI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32385</wp:posOffset>
                </wp:positionV>
                <wp:extent cx="1905" cy="1364615"/>
                <wp:effectExtent l="38100" t="0" r="36195" b="6985"/>
                <wp:wrapNone/>
                <wp:docPr id="264" name="直接箭头连接符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70" idx="2"/>
                      </wps:cNvCnPr>
                      <wps:spPr>
                        <a:xfrm flipH="1">
                          <a:off x="0" y="0"/>
                          <a:ext cx="1905" cy="13646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7.25pt;margin-top:2.55pt;height:107.45pt;width:0.15pt;z-index:252476416;mso-width-relative:page;mso-height-relative:page;" filled="f" stroked="t" coordsize="21600,21600" o:gfxdata="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pdt6/dYA&#10;AAAJAQAADwAAAAAAAAABACAAAAAiAAAAZHJzL2Rvd25yZXYueG1sUEsBAhQAFAAAAAgAh07iQIM4&#10;YVwhAgAAKQQAAA4AAAAAAAAAAQAgAAAAJQEAAGRycy9lMm9Eb2MueG1sUEsFBgAAAAAGAAYAWQEA&#10;ALg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</w: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24130</wp:posOffset>
                </wp:positionV>
                <wp:extent cx="1600200" cy="1690370"/>
                <wp:effectExtent l="4445" t="5080" r="14605" b="19050"/>
                <wp:wrapNone/>
                <wp:docPr id="263" name="文本框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1.执行内部监督检查，纪检组跟踪督察制度；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2.严格层级监督制度，对发现的存在不合法、不合理的情形，及时提出补救性的建议。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pt;margin-top:1.9pt;height:133.1pt;width:126pt;z-index:252457984;mso-width-relative:page;mso-height-relative:page;" fillcolor="#FFFFFF" filled="t" stroked="t" coordsize="21600,21600" o:gfxdata="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5RS56NgAAAAJAQAADwAAAAAAAAAB&#10;ACAAAAAiAAAAZHJzL2Rvd25yZXYueG1sUEsBAhQAFAAAAAgAh07iQCLgUiUQAgAAOwQAAA4AAAAA&#10;AAAAAQAgAAAAJw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1.执行内部监督检查，纪检组跟踪督察制度；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2.严格层级监督制度，对发现的存在不合法、不合理的情形，及时提出补救性的建议。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166370</wp:posOffset>
                </wp:positionV>
                <wp:extent cx="1362075" cy="1350010"/>
                <wp:effectExtent l="4445" t="4445" r="5080" b="17145"/>
                <wp:wrapNone/>
                <wp:docPr id="260" name="文本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3500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1.对应当查封的设备器材未采取封存措施，或者未按照规定的条件、程序采取封存措施；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2.未按照规定会同当事人对有设备器材进行清点，开列并存留查封清单，加贴封条。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5pt;margin-top:13.1pt;height:106.3pt;width:107.25pt;z-index:252459008;mso-width-relative:page;mso-height-relative:page;" filled="f" stroked="t" coordsize="21600,21600" o:gfxdata="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fd2+d1gAA&#10;AAgBAAAPAAAAAAAAAAEAIAAAACIAAABkcnMvZG93bnJldi54bWxQSwECFAAUAAAACACHTuJAyxbN&#10;7yACAABG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1.对应当查封的设备器材未采取封存措施，或者未按照规定的条件、程序采取封存措施；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2.未按照规定会同当事人对有设备器材进行清点，开列并存留查封清单，加贴封条。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45085</wp:posOffset>
                </wp:positionV>
                <wp:extent cx="618490" cy="253365"/>
                <wp:effectExtent l="0" t="0" r="0" b="0"/>
                <wp:wrapNone/>
                <wp:docPr id="262" name="文本框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7pt;margin-top:3.55pt;height:19.95pt;width:48.7pt;z-index:252466176;mso-width-relative:page;mso-height-relative:page;" filled="f" stroked="f" coordsize="21600,21600" o:gfxdata="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rzdu9cAAAAIAQAADwAAAAAAAAABACAAAAAiAAAAZHJzL2Rvd25y&#10;ZXYueG1sUEsBAhQAFAAAAAgAh07iQJcx6Yf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46355</wp:posOffset>
                </wp:positionV>
                <wp:extent cx="753110" cy="300990"/>
                <wp:effectExtent l="0" t="0" r="0" b="0"/>
                <wp:wrapNone/>
                <wp:docPr id="261" name="文本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3.65pt;height:23.7pt;width:59.3pt;z-index:252464128;mso-width-relative:page;mso-height-relative:page;" filled="f" stroked="f" coordsize="21600,21600" o:gfxdata="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OHRsfYAAAACAEAAA8AAAAAAAAAAQAgAAAAIgAAAGRycy9kb3du&#10;cmV2LnhtbFBLAQIUABQAAAAIAIdO4kAoXrqU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153670</wp:posOffset>
                </wp:positionV>
                <wp:extent cx="1143000" cy="327025"/>
                <wp:effectExtent l="4445" t="4445" r="14605" b="11430"/>
                <wp:wrapNone/>
                <wp:docPr id="279" name="文本框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  <w:shd w:val="clear" w:color="auto" w:fill="FFFFFF"/>
                              </w:rPr>
                              <w:t>执行强制措施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55pt;margin-top:12.1pt;height:25.75pt;width:90pt;z-index:252467200;mso-width-relative:page;mso-height-relative:page;" fillcolor="#FFFFFF" filled="t" stroked="t" coordsize="21600,21600" o:gfxdata="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5/gYH2AAAAAkBAAAPAAAAAAAAAAEA&#10;IAAAACIAAABkcnMvZG93bnJldi54bWxQSwECFAAUAAAACACHTuJAmBZOFw8CAAA6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  <w:shd w:val="clear" w:color="auto" w:fill="FFFFFF"/>
                        </w:rPr>
                        <w:t>执行强制措施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129540</wp:posOffset>
                </wp:positionV>
                <wp:extent cx="504825" cy="1270"/>
                <wp:effectExtent l="0" t="36830" r="9525" b="38100"/>
                <wp:wrapNone/>
                <wp:docPr id="278" name="直接连接符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7.25pt;margin-top:10.2pt;height:0.1pt;width:39.75pt;z-index:252469248;mso-width-relative:page;mso-height-relative:page;" filled="f" stroked="t" coordsize="21600,21600" o:gfxdata="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80yXG2AAAAAkBAAAPAAAAAAAAAAEAIAAAACIA&#10;AABkcnMvZG93bnJldi54bWxQSwECFAAUAAAACACHTuJAEKFm6AkCAAD4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135890</wp:posOffset>
                </wp:positionV>
                <wp:extent cx="676275" cy="5715"/>
                <wp:effectExtent l="0" t="33020" r="9525" b="37465"/>
                <wp:wrapNone/>
                <wp:docPr id="280" name="直接连接符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57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0.6pt;margin-top:10.7pt;height:0.45pt;width:53.25pt;z-index:252470272;mso-width-relative:page;mso-height-relative:page;" filled="f" stroked="t" coordsize="21600,21600" o:gfxdata="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PcFOy2gAAAAkBAAAPAAAAAAAAAAEAIAAAACIAAABkcnMvZG93&#10;bnJldi54bWxQSwECFAAUAAAACACHTuJAW9+LFf4BAADu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28575</wp:posOffset>
                </wp:positionV>
                <wp:extent cx="1905" cy="1151890"/>
                <wp:effectExtent l="38100" t="0" r="36195" b="10160"/>
                <wp:wrapNone/>
                <wp:docPr id="277" name="直接箭头连接符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70" idx="2"/>
                      </wps:cNvCnPr>
                      <wps:spPr>
                        <a:xfrm flipH="1">
                          <a:off x="0" y="0"/>
                          <a:ext cx="1905" cy="115189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8pt;margin-top:2.25pt;height:90.7pt;width:0.15pt;z-index:252475392;mso-width-relative:page;mso-height-relative:page;" filled="f" stroked="t" coordsize="21600,21600" o:gfxdata="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FSo3E&#10;2AAAAAkBAAAPAAAAAAAAAAEAIAAAACIAAABkcnMvZG93bnJldi54bWxQSwECFAAUAAAACACHTuJA&#10;mzckAiECAAApBAAADgAAAAAAAAABACAAAAAnAQAAZHJzL2Uyb0RvYy54bWxQSwUGAAAAAAYABgBZ&#10;AQAAu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397000" cy="1197610"/>
                <wp:effectExtent l="4445" t="5080" r="8255" b="16510"/>
                <wp:wrapNone/>
                <wp:docPr id="274" name="文本框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1976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4"/>
                              </w:num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未在法定封存期限内及时进行审查处理；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4"/>
                              </w:num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查封期限届满或者在查封期限内完成对有关资料或者资产处理的，未按照规定解除查封或者予以退还。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1.7pt;height:94.3pt;width:110pt;z-index:252455936;mso-width-relative:page;mso-height-relative:page;" filled="f" stroked="t" coordsize="21600,21600" o:gfxdata="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jMwqO0wAA&#10;AAYBAAAPAAAAAAAAAAEAIAAAACIAAABkcnMvZG93bnJldi54bWxQSwECFAAUAAAACACHTuJA5G16&#10;OyMCAABGBAAADgAAAAAAAAABACAAAAAi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4"/>
                        </w:num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未在法定封存期限内及时进行审查处理；</w:t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查封期限届满或者在查封期限内完成对有关资料或者资产处理的，未按照规定解除查封或者予以退还。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20320</wp:posOffset>
                </wp:positionV>
                <wp:extent cx="1587500" cy="1397000"/>
                <wp:effectExtent l="4445" t="4445" r="8255" b="8255"/>
                <wp:wrapNone/>
                <wp:docPr id="273" name="文本框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1.加强执行监督，强化责任追究；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2.严格执行查封扣押时限和程序规定；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3.执行内部监督检查制度，纪检组跟踪督察制度。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pt;margin-top:1.6pt;height:110pt;width:125pt;z-index:252456960;mso-width-relative:page;mso-height-relative:page;" fillcolor="#FFFFFF" filled="t" stroked="t" coordsize="21600,21600" o:gfxdata="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Ol5/b2AAAAAkBAAAPAAAAAAAAAAEA&#10;IAAAACIAAABkcnMvZG93bnJldi54bWxQSwECFAAUAAAACACHTuJAeSALZw8CAAA7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1.加强执行监督，强化责任追究；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2.严格执行查封扣押时限和程序规定；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3.执行内部监督检查制度，纪检组跟踪督察制度。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129540</wp:posOffset>
                </wp:positionV>
                <wp:extent cx="618490" cy="314325"/>
                <wp:effectExtent l="0" t="0" r="0" b="0"/>
                <wp:wrapNone/>
                <wp:docPr id="275" name="文本框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pt;margin-top:10.2pt;height:24.75pt;width:48.7pt;z-index:252465152;mso-width-relative:page;mso-height-relative:page;" filled="f" stroked="f" coordsize="21600,21600" o:gfxdata="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7XM21dcAAAAJAQAADwAAAAAAAAABACAAAAAiAAAAZHJzL2Rvd25y&#10;ZXYueG1sUEsBAhQAFAAAAAgAh07iQH38eoT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129540</wp:posOffset>
                </wp:positionV>
                <wp:extent cx="753110" cy="300990"/>
                <wp:effectExtent l="0" t="0" r="0" b="0"/>
                <wp:wrapNone/>
                <wp:docPr id="271" name="文本框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5pt;margin-top:10.2pt;height:23.7pt;width:59.3pt;z-index:252462080;mso-width-relative:page;mso-height-relative:page;" filled="f" stroked="f" coordsize="21600,21600" o:gfxdata="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156Cq2AAAAAkBAAAPAAAAAAAAAAEAIAAAACIAAABkcnMvZG93&#10;bnJldi54bWxQSwECFAAUAAAACACHTuJA78nOUc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30480</wp:posOffset>
                </wp:positionV>
                <wp:extent cx="1143000" cy="297180"/>
                <wp:effectExtent l="4445" t="4445" r="14605" b="22225"/>
                <wp:wrapNone/>
                <wp:docPr id="270" name="文本框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  <w:shd w:val="clear" w:color="auto" w:fill="FFFFFF"/>
                              </w:rPr>
                              <w:t>作出处理决定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.25pt;margin-top:2.4pt;height:23.4pt;width:90pt;z-index:252449792;mso-width-relative:page;mso-height-relative:page;" fillcolor="#FFFFFF" filled="t" stroked="t" coordsize="21600,21600" o:gfxdata="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DqnfHXAAAACAEAAA8AAAAAAAAAAQAg&#10;AAAAIgAAAGRycy9kb3ducmV2LnhtbFBLAQIUABQAAAAIAIdO4kDFGHKYDwIAADoEAAAOAAAAAAAA&#10;AAEAIAAAACY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  <w:shd w:val="clear" w:color="auto" w:fill="FFFFFF"/>
                        </w:rPr>
                        <w:t>作出处理决定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129540</wp:posOffset>
                </wp:positionV>
                <wp:extent cx="635" cy="772795"/>
                <wp:effectExtent l="37465" t="0" r="38100" b="8255"/>
                <wp:wrapNone/>
                <wp:docPr id="272" name="直接箭头连接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70" idx="2"/>
                      </wps:cNvCnPr>
                      <wps:spPr>
                        <a:xfrm>
                          <a:off x="0" y="0"/>
                          <a:ext cx="635" cy="772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7.25pt;margin-top:10.2pt;height:60.85pt;width:0.05pt;z-index:252460032;mso-width-relative:page;mso-height-relative:page;" filled="f" stroked="t" coordsize="21600,21600" o:gfxdata="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gEfitoAAAAKAQAA&#10;DwAAAAAAAAABACAAAAAiAAAAZHJzL2Rvd25yZXYueG1sUEsBAhQAFAAAAAgAh07iQA8uiwwXAgAA&#10;HQQAAA4AAAAAAAAAAQAgAAAAKQEAAGRycy9lMm9Eb2MueG1sUEsFBgAAAAAGAAYAWQEAALIFAAAA&#10;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30480</wp:posOffset>
                </wp:positionV>
                <wp:extent cx="676275" cy="5715"/>
                <wp:effectExtent l="0" t="33020" r="9525" b="37465"/>
                <wp:wrapNone/>
                <wp:docPr id="269" name="直接连接符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57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1.5pt;margin-top:2.4pt;height:0.45pt;width:53.25pt;z-index:252463104;mso-width-relative:page;mso-height-relative:page;" filled="f" stroked="t" coordsize="21600,21600" o:gfxdata="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LclMbYAAAABwEAAA8AAAAAAAAAAQAgAAAAIgAAAGRycy9kb3du&#10;cmV2LnhtbFBLAQIUABQAAAAIAIdO4kDoMv8r/wEAAO4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30480</wp:posOffset>
                </wp:positionV>
                <wp:extent cx="466725" cy="0"/>
                <wp:effectExtent l="0" t="38100" r="9525" b="38100"/>
                <wp:wrapNone/>
                <wp:docPr id="276" name="直接连接符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0.25pt;margin-top:2.4pt;height:0pt;width:36.75pt;z-index:252477440;mso-width-relative:page;mso-height-relative:page;" filled="f" stroked="t" coordsize="21600,21600" o:gfxdata="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Or1z1gAAAAcBAAAPAAAAAAAAAAEAIAAAACIAAABkcnMv&#10;ZG93bnJldi54bWxQSwECFAAUAAAACACHTuJAqHJrTQUCAAD1AwAADgAAAAAAAAABACAAAAAl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354330</wp:posOffset>
                </wp:positionV>
                <wp:extent cx="914400" cy="358140"/>
                <wp:effectExtent l="4445" t="4445" r="14605" b="18415"/>
                <wp:wrapNone/>
                <wp:docPr id="268" name="圆角矩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0.5pt;margin-top:27.9pt;height:28.2pt;width:72pt;z-index:252448768;mso-width-relative:page;mso-height-relative:page;" fillcolor="#FFFFFF" filled="t" stroked="t" coordsize="21600,21600" arcsize="0.5" o:gfxdata="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o&#10;yed/2AAAAAoBAAAPAAAAAAAAAAEAIAAAACIAAABkcnMvZG93bnJldi54bWxQSwECFAAUAAAACACH&#10;TuJApld4aSQCAABZ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</w:rPr>
        <w:br w:type="page"/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spacing w:line="400" w:lineRule="exact"/>
        <w:outlineLvl w:val="0"/>
        <w:rPr>
          <w:rFonts w:hint="eastAsia" w:ascii="SimSun" w:hAnsi="SimSun" w:cs="SimSun"/>
          <w:sz w:val="28"/>
          <w:szCs w:val="28"/>
        </w:rPr>
      </w:pPr>
      <w:bookmarkStart w:id="33" w:name="_Toc3326"/>
      <w:r>
        <w:rPr>
          <w:rFonts w:hint="eastAsia" w:ascii="SimSun" w:hAnsi="SimSun" w:cs="方正小标宋简体"/>
          <w:sz w:val="28"/>
          <w:szCs w:val="28"/>
        </w:rPr>
        <w:t>权力名称：因工程建设需要拆除、改动、迁移供水、排水与污水处理设施审核</w:t>
      </w:r>
      <w:bookmarkEnd w:id="33"/>
    </w:p>
    <w:p>
      <w:pPr>
        <w:spacing w:line="400" w:lineRule="exact"/>
        <w:jc w:val="left"/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1888490</wp:posOffset>
                </wp:positionH>
                <wp:positionV relativeFrom="paragraph">
                  <wp:posOffset>5080</wp:posOffset>
                </wp:positionV>
                <wp:extent cx="1312545" cy="1035685"/>
                <wp:effectExtent l="4445" t="4445" r="16510" b="7620"/>
                <wp:wrapNone/>
                <wp:docPr id="1513" name="圆角矩形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545" cy="10356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left"/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  <w:r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  <w:t>因工程建设需要拆除、改动、迁移供水、排水与污水处理设施审核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8.7pt;margin-top:0.4pt;height:81.55pt;width:103.35pt;z-index:252204032;mso-width-relative:page;mso-height-relative:page;" fillcolor="#FFFFFF" filled="t" stroked="t" coordsize="21600,21600" arcsize="0.5" o:gfxdata="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hOdz9cAAAAIAQAADwAAAAAAAAABACAAAAAiAAAAZHJzL2Rvd25yZXYueG1sUEsBAhQAFAAAAAgA&#10;h07iQGnt8nMmAgAAXQQAAA4AAAAAAAAAAQAgAAAAJg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left"/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  <w:r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  <w:t>因工程建设需要拆除、改动、迁移供水、排水与污水处理设施审核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238760</wp:posOffset>
                </wp:positionV>
                <wp:extent cx="1592580" cy="1226820"/>
                <wp:effectExtent l="4445" t="4445" r="22225" b="6985"/>
                <wp:wrapNone/>
                <wp:docPr id="1509" name="文本框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268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18.8pt;height:96.6pt;width:125.4pt;z-index:252186624;mso-width-relative:page;mso-height-relative:page;" filled="f" stroked="t" coordsize="21600,21600" o:gfxdata="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lj5&#10;fdgAAAAKAQAADwAAAAAAAAABACAAAAAiAAAAZHJzL2Rvd25yZXYueG1sUEsBAhQAFAAAAAgAh07i&#10;QMZiJmoiAgAASA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140970</wp:posOffset>
                </wp:positionV>
                <wp:extent cx="1224915" cy="1423670"/>
                <wp:effectExtent l="4445" t="4445" r="8890" b="19685"/>
                <wp:wrapNone/>
                <wp:docPr id="1511" name="文本框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4236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11.1pt;height:112.1pt;width:96.45pt;z-index:252183552;mso-width-relative:page;mso-height-relative:page;" filled="f" stroked="t" coordsize="21600,21600" o:gfxdata="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ZYiDp&#10;1wAAAAkBAAAPAAAAAAAAAAEAIAAAACIAAABkcnMvZG93bnJldi54bWxQSwECFAAUAAAACACHTuJA&#10;5zpp7y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177800</wp:posOffset>
                </wp:positionV>
                <wp:extent cx="753110" cy="563880"/>
                <wp:effectExtent l="0" t="0" r="0" b="0"/>
                <wp:wrapNone/>
                <wp:docPr id="1512" name="文本框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14pt;height:44.4pt;width:59.3pt;z-index:252195840;mso-width-relative:page;mso-height-relative:page;" filled="f" stroked="f" coordsize="21600,21600" o:gfxdata="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13eL/NgAAAAKAQAADwAAAAAAAAABACAAAAAiAAAAZHJzL2Rv&#10;d25yZXYueG1sUEsBAhQAFAAAAAgAh07iQIBwbfnIAQAAhw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1510" name="文本框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35pt;margin-top:8.25pt;height:23.35pt;width:48.7pt;z-index:252190720;mso-width-relative:page;mso-height-relative:page;" filled="f" stroked="f" coordsize="21600,21600" o:gfxdata="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lHyGbXAAAACQEAAA8AAAAAAAAAAQAgAAAAIgAAAGRycy9kb3du&#10;cmV2LnhtbFBLAQIUABQAAAAIAIdO4kA/O2tx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1514" name="直接连接符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5pt;margin-top:0.4pt;height:0.4pt;width:47.35pt;z-index:252201984;mso-width-relative:page;mso-height-relative:page;" filled="f" stroked="t" coordsize="21600,21600" o:gfxdata="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DPETy1wAAAAYBAAAPAAAAAAAAAAEAIAAAACIA&#10;AABkcnMvZG93bnJldi54bWxQSwECFAAUAAAACACHTuJAAzzttg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10160</wp:posOffset>
                </wp:positionV>
                <wp:extent cx="737235" cy="635"/>
                <wp:effectExtent l="0" t="37465" r="5715" b="38100"/>
                <wp:wrapNone/>
                <wp:docPr id="1515" name="直接连接符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8pt;height:0.05pt;width:58.05pt;z-index:252200960;mso-width-relative:page;mso-height-relative:page;" filled="f" stroked="t" coordsize="21600,21600" o:gfxdata="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H+Xr9cAAAAHAQAADwAAAAAAAAABACAAAAAiAAAAZHJzL2Rvd25y&#10;ZXYueG1sUEsBAhQAFAAAAAgAh07iQPD+wy//AQAA7w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07795"/>
                <wp:effectExtent l="37465" t="0" r="29210" b="1905"/>
                <wp:wrapNone/>
                <wp:docPr id="1516" name="直接箭头连接符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07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0.85pt;width:0.75pt;z-index:252206080;mso-width-relative:page;mso-height-relative:page;" filled="f" stroked="t" coordsize="21600,21600" o:gfxdata="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2LF/L2QAAAAoBAAAPAAAAAAAAAAEA&#10;IAAAACIAAABkcnMvZG93bnJldi54bWxQSwECFAAUAAAACACHTuJAYuglQA4CAAADBA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92075</wp:posOffset>
                </wp:positionV>
                <wp:extent cx="1266825" cy="2265045"/>
                <wp:effectExtent l="4445" t="4445" r="5080" b="16510"/>
                <wp:wrapNone/>
                <wp:docPr id="1517" name="文本框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2650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7.25pt;height:178.35pt;width:99.75pt;z-index:252185600;mso-width-relative:page;mso-height-relative:page;" filled="f" stroked="t" coordsize="21600,21600" o:gfxdata="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A4mb9cA&#10;AAAJAQAADwAAAAAAAAABACAAAAAiAAAAZHJzL2Rvd25yZXYueG1sUEsBAhQAFAAAAAgAh07iQD9X&#10;iaEgAgAASA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525905" cy="1991360"/>
                <wp:effectExtent l="4445" t="4445" r="12700" b="23495"/>
                <wp:wrapNone/>
                <wp:docPr id="1518" name="文本框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1991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56.8pt;width:120.15pt;z-index:252188672;mso-width-relative:page;mso-height-relative:page;" filled="f" stroked="t" coordsize="21600,21600" o:gfxdata="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G9&#10;GWbZAAAACgEAAA8AAAAAAAAAAQAgAAAAIgAAAGRycy9kb3ducmV2LnhtbFBLAQIUABQAAAAIAIdO&#10;4kA9ZoBvIgIAAEgEAAAOAAAAAAAAAAEAIAAAACgBAABkcnMvZTJvRG9jLnhtbFBLBQYAAAAABgAG&#10;AFkBAAC8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88265</wp:posOffset>
                </wp:positionV>
                <wp:extent cx="753110" cy="485775"/>
                <wp:effectExtent l="0" t="0" r="0" b="0"/>
                <wp:wrapNone/>
                <wp:docPr id="1519" name="文本框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6.95pt;height:38.25pt;width:59.3pt;z-index:252198912;mso-width-relative:page;mso-height-relative:page;" filled="f" stroked="f" coordsize="21600,21600" o:gfxdata="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EfVkX2AAAAAkBAAAPAAAAAAAAAAEAIAAAACIAAABkcnMvZG93&#10;bnJldi54bWxQSwECFAAUAAAACACHTuJAMtdvx8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1520" name="文本框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193792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4P4Ql2AAAAAgBAAAPAAAAAAAAAAEAIAAAACIAAABkcnMvZG93&#10;bnJldi54bWxQSwECFAAUAAAACACHTuJAXKl+UM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1521" name="矩形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2189696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YkHWrYAAAACQEAAA8AAAAAAAAAAQAgAAAAIgAAAGRy&#10;cy9kb3ducmV2LnhtbFBLAQIUABQAAAAIAIdO4kAVOHAtBQIAAC4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114935</wp:posOffset>
                </wp:positionV>
                <wp:extent cx="690880" cy="6985"/>
                <wp:effectExtent l="0" t="31750" r="13970" b="37465"/>
                <wp:wrapNone/>
                <wp:docPr id="1522" name="直接连接符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88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0.25pt;margin-top:9.05pt;height:0.55pt;width:54.4pt;z-index:252194816;mso-width-relative:page;mso-height-relative:page;" filled="f" stroked="t" coordsize="21600,21600" o:gfxdata="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AW/X3YAAAACQEAAA8AAAAAAAAAAQAgAAAAIgAA&#10;AGRycy9kb3ducmV2LnhtbFBLAQIUABQAAAAIAIdO4kDebSdUCAIAAPo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1523" name="直接连接符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2199936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S6Mx9oAAAAJAQAADwAAAAAAAAABACAAAAAiAAAAZHJz&#10;L2Rvd25yZXYueG1sUEsBAhQAFAAAAAgAh07iQBvo76wCAgAA8A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78740</wp:posOffset>
                </wp:positionV>
                <wp:extent cx="9525" cy="1479550"/>
                <wp:effectExtent l="37465" t="0" r="29210" b="6350"/>
                <wp:wrapNone/>
                <wp:docPr id="1524" name="直接箭头连接符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7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6.2pt;height:116.5pt;width:0.75pt;z-index:252205056;mso-width-relative:page;mso-height-relative:page;" filled="f" stroked="t" coordsize="21600,21600" o:gfxdata="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0hxV+dkAAAAKAQAADwAAAAAAAAAB&#10;ACAAAAAiAAAAZHJzL2Rvd25yZXYueG1sUEsBAhQAFAAAAAgAh07iQOyCLNcPAgAAAw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84455</wp:posOffset>
                </wp:positionV>
                <wp:extent cx="1525905" cy="786765"/>
                <wp:effectExtent l="4445" t="4445" r="12700" b="8890"/>
                <wp:wrapNone/>
                <wp:docPr id="1525" name="文本框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7867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依照有关法律、法规和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《城市建筑垃圾管理办法》确定核准的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6.65pt;height:61.95pt;width:120.15pt;z-index:252187648;mso-width-relative:page;mso-height-relative:page;" filled="f" stroked="t" coordsize="21600,21600" o:gfxdata="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ifPhdcAAAAK&#10;AQAADwAAAAAAAAABACAAAAAiAAAAZHJzL2Rvd25yZXYueG1sUEsBAhQAFAAAAAgAh07iQHVgWVkd&#10;AgAARwQAAA4AAAAAAAAAAQAgAAAAJg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依照有关法律、法规和</w:t>
                      </w:r>
                      <w:r>
                        <w:rPr>
                          <w:rFonts w:hint="eastAsia" w:ascii="SimSun" w:hAnsi="SimSu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《城市建筑垃圾管理办法》确定核准的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97155</wp:posOffset>
                </wp:positionV>
                <wp:extent cx="753110" cy="476885"/>
                <wp:effectExtent l="0" t="0" r="0" b="0"/>
                <wp:wrapNone/>
                <wp:docPr id="1526" name="文本框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pt;margin-top:7.65pt;height:37.55pt;width:59.3pt;z-index:252196864;mso-width-relative:page;mso-height-relative:page;" filled="f" stroked="f" coordsize="21600,21600" o:gfxdata="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VtrVw2AAAAAkBAAAPAAAAAAAAAAEAIAAAACIAAABkcnMvZG93&#10;bnJldi54bWxQSwECFAAUAAAACACHTuJAf4wu3s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132715</wp:posOffset>
                </wp:positionV>
                <wp:extent cx="1271270" cy="837565"/>
                <wp:effectExtent l="5080" t="4445" r="19050" b="15240"/>
                <wp:wrapNone/>
                <wp:docPr id="1527" name="文本框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837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擅自改变</w:t>
                            </w:r>
                            <w:r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  <w:t>临时占用街道两侧和公共场地堆放物料审批标准的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的。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10.45pt;height:65.95pt;width:100.1pt;z-index:252184576;mso-width-relative:page;mso-height-relative:page;" filled="f" stroked="t" coordsize="21600,21600" o:gfxdata="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vaDeKtcA&#10;AAAJAQAADwAAAAAAAAABACAAAAAiAAAAZHJzL2Rvd25yZXYueG1sUEsBAhQAFAAAAAgAh07iQC4V&#10;q+g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400" w:lineRule="exact"/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擅自改变</w:t>
                      </w:r>
                      <w:r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  <w:t>临时占用街道两侧和公共场地堆放物料审批标准的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86995</wp:posOffset>
                </wp:positionV>
                <wp:extent cx="618490" cy="296545"/>
                <wp:effectExtent l="0" t="0" r="0" b="0"/>
                <wp:wrapNone/>
                <wp:docPr id="1528" name="文本框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5pt;margin-top:6.85pt;height:23.35pt;width:48.7pt;z-index:252192768;mso-width-relative:page;mso-height-relative:page;" filled="f" stroked="f" coordsize="21600,21600" o:gfxdata="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G46882AAAAAkBAAAPAAAAAAAAAAEAIAAAACIAAABkcnMvZG93&#10;bnJldi54bWxQSwECFAAUAAAACACHTuJAgcihVscBAACH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1529" name="矩形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2181504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NQdu91wAAAAkBAAAPAAAAAAAAAAEAIAAAACIAAABkcnMv&#10;ZG93bnJldi54bWxQSwECFAAUAAAACACHTuJA8GEgyAQCAAAv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141605</wp:posOffset>
                </wp:positionV>
                <wp:extent cx="629285" cy="4445"/>
                <wp:effectExtent l="0" t="34290" r="18415" b="37465"/>
                <wp:wrapNone/>
                <wp:docPr id="1530" name="直接连接符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6pt;margin-top:11.15pt;height:0.35pt;width:49.55pt;z-index:252197888;mso-width-relative:page;mso-height-relative:page;" filled="f" stroked="t" coordsize="21600,21600" o:gfxdata="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DwsgbZAAAACQEAAA8AAAAAAAAAAQAgAAAAIgAAAGRycy9k&#10;b3ducmV2LnhtbFBLAQIUABQAAAAIAIdO4kD8rZOBAQIAAPA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142875</wp:posOffset>
                </wp:positionV>
                <wp:extent cx="553720" cy="6350"/>
                <wp:effectExtent l="0" t="37465" r="17780" b="32385"/>
                <wp:wrapNone/>
                <wp:docPr id="1531" name="直接连接符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45pt;margin-top:11.25pt;height:0.5pt;width:43.6pt;z-index:252191744;mso-width-relative:page;mso-height-relative:page;" filled="f" stroked="t" coordsize="21600,21600" o:gfxdata="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RvzBE2AAAAAkBAAAPAAAAAAAAAAEA&#10;IAAAACIAAABkcnMvZG93bnJldi54bWxQSwECFAAUAAAACACHTuJACK7HDQ8CAAAE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114300</wp:posOffset>
                </wp:positionV>
                <wp:extent cx="9525" cy="760730"/>
                <wp:effectExtent l="36830" t="0" r="29845" b="1270"/>
                <wp:wrapNone/>
                <wp:docPr id="1532" name="直接箭头连接符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6.85pt;margin-top:9pt;height:59.9pt;width:0.75pt;z-index:252203008;mso-width-relative:page;mso-height-relative:page;" filled="f" stroked="t" coordsize="21600,21600" o:gfxdata="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WBNkNkAAAAKAQAADwAAAAAAAAAB&#10;ACAAAAAiAAAAZHJzL2Rvd25yZXYueG1sUEsBAhQAFAAAAAgAh07iQLx+n2kPAgAAAg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73660</wp:posOffset>
                </wp:positionV>
                <wp:extent cx="914400" cy="358140"/>
                <wp:effectExtent l="4445" t="4445" r="14605" b="18415"/>
                <wp:wrapNone/>
                <wp:docPr id="1533" name="圆角矩形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5.8pt;height:28.2pt;width:72pt;z-index:252182528;mso-width-relative:page;mso-height-relative:page;" fillcolor="#FFFFFF" filled="t" stroked="t" coordsize="21600,21600" arcsize="0.5" o:gfxdata="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G2i&#10;u9YAAAAJAQAADwAAAAAAAAABACAAAAAiAAAAZHJzL2Rvd25yZXYueG1sUEsBAhQAFAAAAAgAh07i&#10;QAqJcWUkAgAAWw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</w:p>
    <w:p>
      <w:pPr>
        <w:rPr>
          <w:rFonts w:hint="eastAsia" w:ascii="方正大标宋简体" w:hAnsi="SimSun" w:eastAsia="方正大标宋简体" w:cs="SimSun"/>
          <w:bCs/>
          <w:sz w:val="40"/>
          <w:szCs w:val="40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类事项廉政风险防控图</w:t>
      </w:r>
    </w:p>
    <w:p>
      <w:pPr>
        <w:spacing w:line="300" w:lineRule="exact"/>
        <w:rPr>
          <w:rFonts w:hint="eastAsia" w:ascii="SimSun" w:hAnsi="SimSun"/>
          <w:sz w:val="28"/>
          <w:szCs w:val="28"/>
        </w:rPr>
      </w:pPr>
    </w:p>
    <w:p>
      <w:pPr>
        <w:spacing w:line="300" w:lineRule="exact"/>
        <w:outlineLvl w:val="0"/>
        <w:rPr>
          <w:rFonts w:hint="eastAsia" w:ascii="SimSun" w:hAnsi="SimSun"/>
          <w:sz w:val="28"/>
          <w:szCs w:val="28"/>
        </w:rPr>
      </w:pPr>
      <w:bookmarkStart w:id="34" w:name="_Toc10944"/>
      <w:r>
        <w:rPr>
          <w:rFonts w:hint="eastAsia" w:ascii="SimSun" w:hAnsi="SimSun"/>
          <w:sz w:val="28"/>
          <w:szCs w:val="28"/>
        </w:rPr>
        <w:t>权力名称：历史文化街区、名镇、名村核心保护范围内拆除历史建筑以外的建筑物、构筑物或者其他设施审批</w:t>
      </w:r>
      <w:bookmarkEnd w:id="34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71120</wp:posOffset>
                </wp:positionV>
                <wp:extent cx="1398270" cy="1742440"/>
                <wp:effectExtent l="5080" t="4445" r="6350" b="5715"/>
                <wp:wrapNone/>
                <wp:docPr id="82" name="流程图: 终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1742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历史文化街区、名镇、名村核心保护范围内拆除历史建筑以外的建筑物、构筑物或者其他设施审批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41.75pt;margin-top:5.6pt;height:137.2pt;width:110.1pt;z-index:252525568;mso-width-relative:page;mso-height-relative:page;" fillcolor="#FFFFFF" filled="t" stroked="t" coordsize="21600,21600" o:gfxdata="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rtcc3ZAAAACgEAAA8AAAAAAAAAAQAgAAAAIgAAAGRycy9kb3ducmV2LnhtbFBLAQIUABQAAAAI&#10;AIdO4kA4WABXJQIAAEYEAAAOAAAAAAAAAAEAIAAAACg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历史文化街区、名镇、名村核心保护范围内拆除历史建筑以外的建筑物、构筑物或者其他设施审批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121920</wp:posOffset>
                </wp:positionV>
                <wp:extent cx="1668780" cy="1170305"/>
                <wp:effectExtent l="4445" t="5080" r="22225" b="5715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9.6pt;height:92.15pt;width:131.4pt;z-index:252527616;mso-width-relative:page;mso-height-relative:page;" fillcolor="#FFFFFF" filled="t" stroked="t" coordsize="21600,21600" o:gfxdata="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yLAy7YAAAACgEAAA8AAAAAAAAAAQAgAAAAIgAAAGRycy9k&#10;b3ducmV2LnhtbFBLAQIUABQAAAAIAIdO4kCsIQubAgIAACw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6999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22860</wp:posOffset>
                </wp:positionV>
                <wp:extent cx="1266825" cy="1386840"/>
                <wp:effectExtent l="4445" t="4445" r="5080" b="1841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15pt;margin-top:1.8pt;height:109.2pt;width:99.75pt;z-index:252526592;mso-width-relative:page;mso-height-relative:page;" fillcolor="#FFFFFF" filled="t" stroked="t" coordsize="21600,21600" o:gfxdata="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8GV4u1gAAAAgBAAAPAAAAAAAAAAEAIAAAACIAAABkcnMvZG93&#10;bnJldi54bWxQSwECFAAUAAAACACHTuJAf3bUWAICAAAs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jc w:val="lef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</w:p>
    <w:p>
      <w:pPr>
        <w:tabs>
          <w:tab w:val="left" w:pos="2175"/>
          <w:tab w:val="left" w:pos="5100"/>
        </w:tabs>
        <w:rPr>
          <w:rFonts w:hint="eastAsia" w:ascii="SimSun" w:hAnsi="SimSun"/>
          <w:sz w:val="18"/>
          <w:szCs w:val="18"/>
        </w:rPr>
      </w:pPr>
      <w:r>
        <w:rPr>
          <w:rFonts w:hint="eastAsia"/>
        </w:rPr>
        <w:tab/>
      </w:r>
      <w:r>
        <w:rPr>
          <w:rFonts w:hint="eastAsia" w:ascii="SimSun" w:hAnsi="SimSun"/>
          <w:sz w:val="18"/>
          <w:szCs w:val="18"/>
        </w:rPr>
        <w:t>风险点</w:t>
      </w:r>
      <w:r>
        <w:rPr>
          <w:rFonts w:hint="eastAsia" w:ascii="SimSun" w:hAnsi="SimSun"/>
          <w:sz w:val="18"/>
          <w:szCs w:val="18"/>
        </w:rPr>
        <w:tab/>
      </w:r>
      <w:r>
        <w:rPr>
          <w:rFonts w:hint="eastAsia" w:ascii="SimSun" w:hAnsi="SimSun"/>
          <w:sz w:val="18"/>
          <w:szCs w:val="18"/>
        </w:rPr>
        <w:t>防控措施</w:t>
      </w:r>
    </w:p>
    <w:p>
      <w:pPr>
        <w:tabs>
          <w:tab w:val="left" w:pos="1920"/>
          <w:tab w:val="left" w:pos="5100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105410</wp:posOffset>
                </wp:positionV>
                <wp:extent cx="574675" cy="0"/>
                <wp:effectExtent l="0" t="38100" r="15875" b="38100"/>
                <wp:wrapNone/>
                <wp:docPr id="79" name="直接箭头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6.5pt;margin-top:8.3pt;height:0pt;width:45.25pt;z-index:252516352;mso-width-relative:page;mso-height-relative:page;" filled="f" stroked="t" coordsize="21600,21600" o:gfxdata="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RInHc2AAAAAkBAAAPAAAAAAAAAAEAIAAA&#10;ACIAAABkcnMvZG93bnJldi54bWxQSwECFAAUAAAACACHTuJAmCVzkAwCAAD7AwAADgAAAAAAAAAB&#10;ACAAAAAn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105410</wp:posOffset>
                </wp:positionV>
                <wp:extent cx="638175" cy="0"/>
                <wp:effectExtent l="0" t="38100" r="9525" b="38100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8.3pt;height:0pt;width:50.25pt;z-index:252515328;mso-width-relative:page;mso-height-relative:page;" filled="f" stroked="t" coordsize="21600,21600" o:gfxdata="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QxgqB1wAAAAkBAAAPAAAAAAAAAAEAIAAAACIAAABkcnMv&#10;ZG93bnJldi54bWxQSwECFAAUAAAACACHTuJAfcRNKwQCAADxAwAADgAAAAAAAAABACAAAAAm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21590</wp:posOffset>
                </wp:positionV>
                <wp:extent cx="635" cy="1123315"/>
                <wp:effectExtent l="37465" t="0" r="38100" b="635"/>
                <wp:wrapNone/>
                <wp:docPr id="80" name="直接箭头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1233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8pt;margin-top:1.7pt;height:88.45pt;width:0.05pt;z-index:252509184;mso-width-relative:page;mso-height-relative:page;" filled="f" stroked="t" coordsize="21600,21600" o:gfxdata="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yzGeT2AAAAAkBAAAPAAAAAAAAAAEAIAAAACIAAABk&#10;cnMvZG93bnJldi54bWxQSwECFAAUAAAACACHTuJAIjWe+gYCAAD0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005"/>
        </w:tabs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89535</wp:posOffset>
                </wp:positionV>
                <wp:extent cx="1668780" cy="1818005"/>
                <wp:effectExtent l="4445" t="4445" r="22225" b="635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7.05pt;height:143.15pt;width:131.4pt;z-index:252522496;mso-width-relative:page;mso-height-relative:page;" fillcolor="#FFFFFF" filled="t" stroked="t" coordsize="21600,21600" o:gfxdata="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HnWHrYAAAACgEAAA8AAAAAAAAAAQAgAAAAIgAAAGRy&#10;cy9kb3ducmV2LnhtbFBLAQIUABQAAAAIAIdO4kC+xiWbBQIAACw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266825" cy="2377440"/>
                <wp:effectExtent l="4445" t="4445" r="5080" b="1841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不清、证据不足、做出错误处罚决定；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8.丢失、损毁证据；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9.以罚代管。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.8pt;height:187.2pt;width:99.75pt;z-index:252523520;mso-width-relative:page;mso-height-relative:page;" fillcolor="#FFFFFF" filled="t" stroked="t" coordsize="21600,21600" o:gfxdata="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ZOC8zVAAAABgEAAA8AAAAAAAAAAQAgAAAAIgAAAGRycy9k&#10;b3ducmV2LnhtbFBLAQIUABQAAAAIAIdO4kA2ubo/BQIAACwEAAAOAAAAAAAAAAEAIAAAACQ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不清、证据不足、做出错误处罚决定；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8.丢失、损毁证据；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9.以罚代管。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</w:p>
    <w:p>
      <w:pPr>
        <w:tabs>
          <w:tab w:val="left" w:pos="1935"/>
          <w:tab w:val="left" w:pos="5160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154305</wp:posOffset>
                </wp:positionV>
                <wp:extent cx="1066800" cy="363855"/>
                <wp:effectExtent l="5080" t="4445" r="13970" b="1270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5pt;margin-top:12.15pt;height:28.65pt;width:84pt;z-index:252511232;mso-width-relative:page;mso-height-relative:page;" fillcolor="#FFFFFF" filled="t" stroked="t" coordsize="21600,21600" o:gfxdata="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9sgsNgAAAAJAQAADwAAAAAAAAABACAAAAAiAAAAZHJzL2Rv&#10;d25yZXYueG1sUEsBAhQAFAAAAAgAh07iQLx22uUBAgAAK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tabs>
          <w:tab w:val="left" w:pos="2565"/>
          <w:tab w:val="left" w:pos="5160"/>
        </w:tabs>
        <w:rPr>
          <w:rFonts w:hint="eastAsia" w:ascii="SimSun" w:hAnsi="SimSun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177165</wp:posOffset>
                </wp:positionV>
                <wp:extent cx="810260" cy="635"/>
                <wp:effectExtent l="0" t="37465" r="8890" b="38100"/>
                <wp:wrapNone/>
                <wp:docPr id="94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26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1.5pt;margin-top:13.95pt;height:0.05pt;width:63.8pt;z-index:252528640;mso-width-relative:page;mso-height-relative:page;" filled="f" stroked="t" coordsize="21600,21600" o:gfxdata="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8L7bJ2QAAAAkBAAAPAAAAAAAAAAEAIAAAACIAAABk&#10;cnMvZG93bnJldi54bWxQSwECFAAUAAAACACHTuJALNcAFAUCAADz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189865</wp:posOffset>
                </wp:positionV>
                <wp:extent cx="635" cy="921385"/>
                <wp:effectExtent l="38100" t="0" r="37465" b="12065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213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55pt;margin-top:14.95pt;height:72.55pt;width:0.05pt;z-index:252510208;mso-width-relative:page;mso-height-relative:page;" filled="f" stroked="t" coordsize="21600,21600" o:gfxdata="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G/PWU2AAAAAoBAAAPAAAAAAAAAAEAIAAA&#10;ACIAAABkcnMvZG93bnJldi54bWxQSwECFAAUAAAACACHTuJA0ngDLQwCAAD9AwAADgAAAAAAAAAB&#10;ACAAAAAn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 w:ascii="SimSun" w:hAnsi="SimSun"/>
          <w:sz w:val="18"/>
          <w:szCs w:val="18"/>
        </w:rPr>
        <w:t>风险点                     防控措施</w: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22860</wp:posOffset>
                </wp:positionV>
                <wp:extent cx="720090" cy="0"/>
                <wp:effectExtent l="0" t="38100" r="3810" b="38100"/>
                <wp:wrapNone/>
                <wp:docPr id="77" name="直接箭头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9.75pt;margin-top:1.8pt;height:0pt;width:56.7pt;z-index:252517376;mso-width-relative:page;mso-height-relative:page;" filled="f" stroked="t" coordsize="21600,21600" o:gfxdata="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IAx0p1QAAAAcBAAAPAAAAAAAAAAEAIAAAACIA&#10;AABkcnMvZG93bnJldi54bWxQSwECFAAUAAAACACHTuJAN5HVSAwCAAD7AwAADgAAAAAAAAABACAA&#10;AAAk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124460</wp:posOffset>
                </wp:positionV>
                <wp:extent cx="1530985" cy="521970"/>
                <wp:effectExtent l="4445" t="4445" r="7620" b="698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做出审批决定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9.8pt;height:41.1pt;width:120.55pt;z-index:252512256;mso-width-relative:page;mso-height-relative:page;" fillcolor="#FFFFFF" filled="t" stroked="t" coordsize="21600,21600" o:gfxdata="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Huu9z1wAAAAoBAAAPAAAAAAAAAAEAIAAAACIAAABkcnMv&#10;ZG93bnJldi54bWxQSwECFAAUAAAACACHTuJAnAFHsQQCAAAr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做出审批决定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920"/>
          <w:tab w:val="left" w:pos="5205"/>
        </w:tabs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52070</wp:posOffset>
                </wp:positionV>
                <wp:extent cx="635" cy="978535"/>
                <wp:effectExtent l="37465" t="0" r="38100" b="12065"/>
                <wp:wrapNone/>
                <wp:docPr id="91" name="直接箭头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785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6pt;margin-top:4.1pt;height:77.05pt;width:0.05pt;z-index:252513280;mso-width-relative:page;mso-height-relative:page;" filled="f" stroked="t" coordsize="21600,21600" o:gfxdata="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3IEx9gAAAAJAQAADwAAAAAAAAABACAAAAAiAAAAZHJz&#10;L2Rvd25yZXYueG1sUEsBAhQAFAAAAAgAh07iQIOqGksEAgAA8w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98425</wp:posOffset>
                </wp:positionV>
                <wp:extent cx="1733550" cy="1113155"/>
                <wp:effectExtent l="4445" t="5080" r="14605" b="5715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5pt;margin-top:7.75pt;height:87.65pt;width:136.5pt;z-index:252520448;mso-width-relative:page;mso-height-relative:page;" fillcolor="#FFFFFF" filled="t" stroked="t" coordsize="21600,21600" o:gfxdata="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KhMVh1wAAAAoBAAAPAAAAAAAAAAEAIAAAACIAAABkcnMvZG93&#10;bnJldi54bWxQSwECFAAUAAAACACHTuJA+lcscgECAAAs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133475" cy="792480"/>
                <wp:effectExtent l="4445" t="4445" r="5080" b="22225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</w:t>
                            </w:r>
                            <w:r>
                              <w:rPr>
                                <w:rFonts w:hint="eastAsia" w:ascii="SimSun" w:hAnsi="SimSun"/>
                                <w:kern w:val="0"/>
                                <w:sz w:val="18"/>
                                <w:szCs w:val="18"/>
                              </w:rPr>
                              <w:t>内容，制作证书不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规范；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.8pt;height:62.4pt;width:89.25pt;z-index:252521472;mso-width-relative:page;mso-height-relative:page;" fillcolor="#FFFFFF" filled="t" stroked="t" coordsize="21600,21600" o:gfxdata="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SAI1TVAAAABgEAAA8AAAAAAAAAAQAgAAAAIgAAAGRycy9k&#10;b3ducmV2LnhtbFBLAQIUABQAAAAIAIdO4kC03VH0BQIAACsEAAAOAAAAAAAAAAEAIAAAACQ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</w:t>
                      </w:r>
                      <w:r>
                        <w:rPr>
                          <w:rFonts w:hint="eastAsia" w:ascii="SimSun" w:hAnsi="SimSun"/>
                          <w:kern w:val="0"/>
                          <w:sz w:val="18"/>
                          <w:szCs w:val="18"/>
                        </w:rPr>
                        <w:t>内容，制作证书不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规范；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2355"/>
          <w:tab w:val="left" w:pos="505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40005</wp:posOffset>
                </wp:positionV>
                <wp:extent cx="1165225" cy="379095"/>
                <wp:effectExtent l="4445" t="4445" r="11430" b="1651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22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送达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pt;margin-top:3.15pt;height:29.85pt;width:91.75pt;z-index:252524544;mso-width-relative:page;mso-height-relative:page;" fillcolor="#FFFFFF" filled="t" stroked="t" coordsize="21600,21600" o:gfxdata="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c4u731wAAAAgBAAAPAAAAAAAAAAEAIAAAACIAAABkcnMvZG93&#10;bnJldi54bWxQSwECFAAUAAAACACHTuJAY6Oz8gECAAAr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送达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 w:ascii="SimSun" w:hAnsi="SimSun"/>
          <w:sz w:val="18"/>
          <w:szCs w:val="18"/>
        </w:rPr>
        <w:t>风险点</w:t>
      </w:r>
      <w:r>
        <w:tab/>
      </w:r>
      <w:r>
        <w:rPr>
          <w:rFonts w:hint="eastAsia" w:ascii="SimSun" w:hAnsi="SimSun"/>
          <w:sz w:val="18"/>
          <w:szCs w:val="18"/>
        </w:rPr>
        <w:t>防控措施</w:t>
      </w:r>
    </w:p>
    <w:p>
      <w:pPr>
        <w:tabs>
          <w:tab w:val="left" w:pos="1755"/>
        </w:tabs>
        <w:rPr>
          <w:rFonts w:hint="eastAsia" w:ascii="SimSun" w:hAnsi="SimSun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22860</wp:posOffset>
                </wp:positionV>
                <wp:extent cx="670560" cy="635"/>
                <wp:effectExtent l="0" t="37465" r="15240" b="38100"/>
                <wp:wrapNone/>
                <wp:docPr id="83" name="直接箭头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8.95pt;margin-top:1.8pt;height:0.05pt;width:52.8pt;z-index:252518400;mso-width-relative:page;mso-height-relative:page;" filled="f" stroked="t" coordsize="21600,21600" o:gfxdata="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Mb6ArWAAAABwEAAA8AAAAAAAAAAQAgAAAA&#10;IgAAAGRycy9kb3ducmV2LnhtbFBLAQIUABQAAAAIAIdO4kDk1eD6DQIAAP0DAAAOAAAAAAAAAAEA&#10;IAAAACU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74930</wp:posOffset>
                </wp:positionV>
                <wp:extent cx="810260" cy="635"/>
                <wp:effectExtent l="0" t="37465" r="8890" b="38100"/>
                <wp:wrapNone/>
                <wp:docPr id="89" name="直接箭头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26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1.5pt;margin-top:5.9pt;height:0.05pt;width:63.8pt;z-index:252519424;mso-width-relative:page;mso-height-relative:page;" filled="f" stroked="t" coordsize="21600,21600" o:gfxdata="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R3DfjYAAAACQEAAA8AAAAAAAAAAQAgAAAAIgAAAGRy&#10;cy9kb3ducmV2LnhtbFBLAQIUABQAAAAIAIdO4kDjz/OpBQIAAPM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</w:p>
    <w:p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36195</wp:posOffset>
                </wp:positionV>
                <wp:extent cx="635" cy="691515"/>
                <wp:effectExtent l="37465" t="0" r="38100" b="13335"/>
                <wp:wrapNone/>
                <wp:docPr id="90" name="直接箭头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6915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05pt;margin-top:2.85pt;height:54.45pt;width:0.05pt;z-index:252529664;mso-width-relative:page;mso-height-relative:page;" filled="f" stroked="t" coordsize="21600,21600" o:gfxdata="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E6yidgAAAAJAQAADwAAAAAAAAABACAAAAAiAAAAZHJz&#10;L2Rvd25yZXYueG1sUEsBAhQAFAAAAAgAh07iQL1di6cEAgAA8w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</w:rPr>
      </w:pPr>
    </w:p>
    <w:p>
      <w:pPr>
        <w:tabs>
          <w:tab w:val="left" w:pos="7367"/>
        </w:tabs>
        <w:jc w:val="left"/>
        <w:rPr>
          <w:rFonts w:hint="eastAsia"/>
        </w:rPr>
      </w:pPr>
      <w:r>
        <w:rPr>
          <w:rFonts w:hint="eastAsia"/>
        </w:rPr>
        <w:tab/>
      </w:r>
    </w:p>
    <w:p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121920</wp:posOffset>
                </wp:positionV>
                <wp:extent cx="1485265" cy="388620"/>
                <wp:effectExtent l="5080" t="4445" r="14605" b="6985"/>
                <wp:wrapNone/>
                <wp:docPr id="85" name="流程图: 终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3886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35.05pt;margin-top:9.6pt;height:30.6pt;width:116.95pt;z-index:252514304;mso-width-relative:page;mso-height-relative:page;" fillcolor="#FFFFFF" filled="t" stroked="t" coordsize="21600,21600" o:gfxdata="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l2f&#10;utkAAAAJAQAADwAAAAAAAAABACAAAAAiAAAAZHJzL2Rvd25yZXYueG1sUEsBAhQAFAAAAAgAh07i&#10;QE43CcshAgAARQQAAA4AAAAAAAAAAQAgAAAAKA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结束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SimSun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cs="SimSun"/>
          <w:sz w:val="28"/>
          <w:szCs w:val="28"/>
        </w:rPr>
      </w:pPr>
      <w:bookmarkStart w:id="35" w:name="_Toc25802"/>
      <w:r>
        <w:rPr>
          <w:rFonts w:hint="eastAsia" w:ascii="SimSun" w:hAnsi="SimSun" w:cs="SimSun"/>
          <w:sz w:val="28"/>
          <w:szCs w:val="28"/>
        </w:rPr>
        <w:t>权利名称：基本建设等需要临时用水审批</w:t>
      </w:r>
      <w:bookmarkEnd w:id="35"/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368300</wp:posOffset>
                </wp:positionV>
                <wp:extent cx="2171700" cy="454025"/>
                <wp:effectExtent l="4445" t="4445" r="14605" b="17780"/>
                <wp:wrapNone/>
                <wp:docPr id="315" name="圆角矩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540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  <w:t>基本建设等需要临时用水审批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8pt;margin-top:29pt;height:35.75pt;width:171pt;z-index:252530688;mso-width-relative:page;mso-height-relative:page;" fillcolor="#FFFFFF" filled="t" stroked="t" coordsize="21600,21600" arcsize="0.5" o:gfxdata="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IqOM9gAAAAKAQAADwAAAAAAAAABACAAAAAiAAAAZHJzL2Rvd25yZXYueG1sUEsBAhQAFAAAAAgA&#10;h07iQM6P8UwlAgAAWgQAAA4AAAAAAAAAAQAgAAAAJw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  <w:t>基本建设等需要临时用水审批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45720</wp:posOffset>
                </wp:positionV>
                <wp:extent cx="10160" cy="789940"/>
                <wp:effectExtent l="29210" t="0" r="36830" b="10160"/>
                <wp:wrapNone/>
                <wp:docPr id="318" name="直接连接符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789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7pt;margin-top:3.6pt;height:62.2pt;width:0.8pt;z-index:252556288;mso-width-relative:page;mso-height-relative:page;" filled="f" stroked="t" coordsize="21600,21600" o:gfxdata="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dqBnjaAAAACQEAAA8AAAAAAAAAAQAgAAAAIgAAAGRy&#10;cy9kb3ducmV2LnhtbFBLAQIUABQAAAAIAIdO4kCP+mXfAwIAAO8DAAAOAAAAAAAAAAEAIAAAACk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180340</wp:posOffset>
                </wp:positionV>
                <wp:extent cx="1592580" cy="1253490"/>
                <wp:effectExtent l="4445" t="5080" r="22225" b="17780"/>
                <wp:wrapNone/>
                <wp:docPr id="309" name="文本框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534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1.严格履行服务承诺制度，做到首问责任和一次性告知；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3.内部监督检查、投诉举报受理。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25pt;margin-top:14.2pt;height:98.7pt;width:125.4pt;z-index:252539904;mso-width-relative:page;mso-height-relative:page;" filled="f" stroked="t" coordsize="21600,21600" o:gfxdata="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NJU&#10;v9kAAAAKAQAADwAAAAAAAAABACAAAAAiAAAAZHJzL2Rvd25yZXYueG1sUEsBAhQAFAAAAAgAh07i&#10;QHBKJ2MhAgAARgQAAA4AAAAAAAAAAQAgAAAAKA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1.严格履行服务承诺制度，做到首问责任和一次性告知；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3.内部监督检查、投诉举报受理。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1403350" cy="1218565"/>
                <wp:effectExtent l="5080" t="4445" r="20320" b="15240"/>
                <wp:wrapNone/>
                <wp:docPr id="298" name="文本框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11.85pt;height:95.95pt;width:110.5pt;z-index:252536832;mso-width-relative:page;mso-height-relative:page;" filled="f" stroked="t" coordsize="21600,21600" o:gfxdata="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RE1hm1QAA&#10;AAcBAAAPAAAAAAAAAAEAIAAAACIAAABkcnMvZG93bnJldi54bWxQSwECFAAUAAAACACHTuJACuq9&#10;XiECAABG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139700</wp:posOffset>
                </wp:positionV>
                <wp:extent cx="753110" cy="300990"/>
                <wp:effectExtent l="0" t="0" r="0" b="0"/>
                <wp:wrapNone/>
                <wp:docPr id="311" name="文本框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65pt;margin-top:11pt;height:23.7pt;width:59.3pt;z-index:252549120;mso-width-relative:page;mso-height-relative:page;" filled="f" stroked="f" coordsize="21600,21600" o:gfxdata="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s5prrZAAAACQEAAA8AAAAAAAAAAQAgAAAAIgAAAGRycy9kb3du&#10;cmV2LnhtbFBLAQIUABQAAAAIAIdO4kA6kKOmxQEAAIU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41275</wp:posOffset>
                </wp:positionV>
                <wp:extent cx="971550" cy="323850"/>
                <wp:effectExtent l="4445" t="4445" r="14605" b="14605"/>
                <wp:wrapNone/>
                <wp:docPr id="296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15pt;margin-top:3.25pt;height:25.5pt;width:76.5pt;z-index:252531712;mso-width-relative:page;mso-height-relative:page;" fillcolor="#FFFFFF" filled="t" stroked="t" coordsize="21600,21600" o:gfxdata="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ldJhr1wAAAAgBAAAPAAAAAAAAAAEAIAAAACIAAABkcnMvZG93&#10;bnJldi54bWxQSwECFAAUAAAACACHTuJAAZH6iwECAAAs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2540</wp:posOffset>
                </wp:positionV>
                <wp:extent cx="618490" cy="296545"/>
                <wp:effectExtent l="0" t="0" r="0" b="0"/>
                <wp:wrapNone/>
                <wp:docPr id="297" name="文本框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7pt;margin-top:0.2pt;height:23.35pt;width:48.7pt;z-index:252544000;mso-width-relative:page;mso-height-relative:page;" filled="f" stroked="f" coordsize="21600,21600" o:gfxdata="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a9HhnVAAAABwEAAA8AAAAAAAAAAQAgAAAAIgAAAGRycy9kb3ducmV2&#10;LnhtbFBLAQIUABQAAAAIAIdO4kCi0TghxgEAAIUDAAAOAAAAAAAAAAEAIAAAACQ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161925</wp:posOffset>
                </wp:positionV>
                <wp:extent cx="635" cy="1551940"/>
                <wp:effectExtent l="37465" t="0" r="38100" b="1016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51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3.5pt;margin-top:12.75pt;height:122.2pt;width:0.05pt;z-index:252557312;mso-width-relative:page;mso-height-relative:page;" filled="f" stroked="t" coordsize="21600,21600" o:gfxdata="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R9l8doAAAAKAQAADwAAAAAAAAABACAAAAAiAAAAZHJz&#10;L2Rvd25yZXYueG1sUEsBAhQAFAAAAAgAh07iQMs3kKECAgAA7g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11430</wp:posOffset>
                </wp:positionV>
                <wp:extent cx="737235" cy="635"/>
                <wp:effectExtent l="0" t="37465" r="5715" b="38100"/>
                <wp:wrapNone/>
                <wp:docPr id="293" name="直接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9pt;height:0.05pt;width:58.05pt;z-index:252554240;mso-width-relative:page;mso-height-relative:page;" filled="f" stroked="t" coordsize="21600,21600" o:gfxdata="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ssng91wAAAAcBAAAPAAAAAAAAAAEAIAAAACIAAABkcnMvZG93bnJl&#10;di54bWxQSwECFAAUAAAACACHTuJArLUykf4BAADt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43180</wp:posOffset>
                </wp:positionV>
                <wp:extent cx="601345" cy="5080"/>
                <wp:effectExtent l="0" t="33655" r="8255" b="37465"/>
                <wp:wrapNone/>
                <wp:docPr id="294" name="直接连接符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8pt;margin-top:3.4pt;height:0.4pt;width:47.35pt;z-index:252555264;mso-width-relative:page;mso-height-relative:page;" filled="f" stroked="t" coordsize="21600,21600" o:gfxdata="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ZpacdgAAAAHAQAADwAAAAAAAAABACAAAAAi&#10;AAAAZHJzL2Rvd25yZXYueG1sUEsBAhQAFAAAAAgAh07iQLJr8NwKAgAA+A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57150</wp:posOffset>
                </wp:positionV>
                <wp:extent cx="1516380" cy="1352550"/>
                <wp:effectExtent l="4445" t="4445" r="22225" b="14605"/>
                <wp:wrapNone/>
                <wp:docPr id="301" name="文本框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13525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3.纪检监察制度；设立举报电话、举报箱和信访受理。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35pt;margin-top:4.5pt;height:106.5pt;width:119.4pt;z-index:252541952;mso-width-relative:page;mso-height-relative:page;" filled="f" stroked="t" coordsize="21600,21600" o:gfxdata="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A1Kh/X&#10;AAAACQEAAA8AAAAAAAAAAQAgAAAAIgAAAGRycy9kb3ducmV2LnhtbFBLAQIUABQAAAAIAIdO4kCw&#10;4p92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3.纪检监察制度；设立举报电话、举报箱和信访受理。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153035</wp:posOffset>
                </wp:positionV>
                <wp:extent cx="1351915" cy="1256665"/>
                <wp:effectExtent l="4445" t="4445" r="15240" b="15240"/>
                <wp:wrapNone/>
                <wp:docPr id="300" name="文本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12566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1.擅自降低检查标准；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3.违反程序、违规越权审查审批。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5.对符合条件的不批准。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45pt;margin-top:12.05pt;height:98.95pt;width:106.45pt;z-index:252538880;mso-width-relative:page;mso-height-relative:page;" filled="f" stroked="t" coordsize="21600,21600" o:gfxdata="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bk189UAAAAH&#10;AQAADwAAAAAAAAABACAAAAAiAAAAZHJzL2Rvd25yZXYueG1sUEsBAhQAFAAAAAgAh07iQMsSNmIf&#10;AgAARg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1.擅自降低检查标准；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3.违反程序、违规越权审查审批。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5.对符合条件的不批准。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87630</wp:posOffset>
                </wp:positionV>
                <wp:extent cx="635" cy="325120"/>
                <wp:effectExtent l="38100" t="0" r="37465" b="17780"/>
                <wp:wrapNone/>
                <wp:docPr id="291" name="直接箭头连接符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251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6pt;margin-top:6.9pt;height:25.6pt;width:0.05pt;z-index:252533760;mso-width-relative:page;mso-height-relative:page;" filled="f" stroked="t" coordsize="21600,21600" o:gfxdata="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3LMNJ9cAAAAJAQAADwAAAAAAAAAB&#10;ACAAAAAiAAAAZHJzL2Rvd25yZXYueG1sUEsBAhQAFAAAAAgAh07iQAuXnAgRAgAA/wMAAA4AAAAA&#10;AAAAAQAgAAAAJg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90805</wp:posOffset>
                </wp:positionV>
                <wp:extent cx="808990" cy="323850"/>
                <wp:effectExtent l="4445" t="5080" r="5715" b="13970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35pt;margin-top:7.15pt;height:25.5pt;width:63.7pt;z-index:252542976;mso-width-relative:page;mso-height-relative:page;" fillcolor="#FFFFFF" filled="t" stroked="t" coordsize="21600,21600" o:gfxdata="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xcGcfYAAAACQEAAA8AAAAAAAAAAQAgAAAAIgAAAGRy&#10;cy9kb3ducmV2LnhtbFBLAQIUABQAAAAIAIdO4kBzaq7OBQIAACw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49530</wp:posOffset>
                </wp:positionV>
                <wp:extent cx="618490" cy="296545"/>
                <wp:effectExtent l="0" t="0" r="0" b="0"/>
                <wp:wrapNone/>
                <wp:docPr id="305" name="文本框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5pt;margin-top:3.9pt;height:23.35pt;width:48.7pt;z-index:252547072;mso-width-relative:page;mso-height-relative:page;" filled="f" stroked="f" coordsize="21600,21600" o:gfxdata="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upTOB2AAAAAgBAAAPAAAAAAAAAAEAIAAAACIAAABkcnMvZG93&#10;bnJldi54bWxQSwECFAAUAAAACACHTuJArTGxOs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18415</wp:posOffset>
                </wp:positionV>
                <wp:extent cx="753110" cy="300990"/>
                <wp:effectExtent l="0" t="0" r="0" b="0"/>
                <wp:wrapNone/>
                <wp:docPr id="306" name="文本框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.45pt;height:23.7pt;width:59.3pt;z-index:252552192;mso-width-relative:page;mso-height-relative:page;" filled="f" stroked="f" coordsize="21600,21600" o:gfxdata="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5VFIvYAAAACAEAAA8AAAAAAAAAAQAgAAAAIgAAAGRycy9kb3du&#10;cmV2LnhtbFBLAQIUABQAAAAIAIdO4kAWYQFn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49530</wp:posOffset>
                </wp:positionV>
                <wp:extent cx="829310" cy="1905"/>
                <wp:effectExtent l="0" t="36195" r="8890" b="38100"/>
                <wp:wrapNone/>
                <wp:docPr id="302" name="直接连接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9.3pt;margin-top:3.9pt;height:0.15pt;width:65.3pt;z-index:252553216;mso-width-relative:page;mso-height-relative:page;" filled="f" stroked="t" coordsize="21600,21600" o:gfxdata="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ffc212QAAAAcBAAAPAAAAAAAAAAEAIAAAACIAAABkcnMvZG93&#10;bnJldi54bWxQSwECFAAUAAAACACHTuJAlhjHAf8BAADu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66040</wp:posOffset>
                </wp:positionV>
                <wp:extent cx="706120" cy="6985"/>
                <wp:effectExtent l="0" t="31750" r="17780" b="37465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05pt;margin-top:5.2pt;height:0.55pt;width:55.6pt;z-index:252548096;mso-width-relative:page;mso-height-relative:page;" filled="f" stroked="t" coordsize="21600,21600" o:gfxdata="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Nj/WHYAAAACQEAAA8AAAAAAAAAAQAgAAAAIgAA&#10;AGRycy9kb3ducmV2LnhtbFBLAQIUABQAAAAIAIdO4kDEsi6F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31115</wp:posOffset>
                </wp:positionV>
                <wp:extent cx="635" cy="847725"/>
                <wp:effectExtent l="37465" t="0" r="38100" b="9525"/>
                <wp:wrapNone/>
                <wp:docPr id="310" name="直接连接符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8477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5pt;margin-top:2.45pt;height:66.75pt;width:0.05pt;z-index:252558336;mso-width-relative:page;mso-height-relative:page;" filled="f" stroked="t" coordsize="21600,21600" o:gfxdata="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f9pmfYAAAACQEAAA8AAAAAAAAAAQAgAAAAIgAAAGRycy9kb3du&#10;cmV2LnhtbFBLAQIUABQAAAAIAIdO4kC6mgbc/wEAAO0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80010</wp:posOffset>
                </wp:positionV>
                <wp:extent cx="1133475" cy="338455"/>
                <wp:effectExtent l="4445" t="4445" r="5080" b="19050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确认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85pt;margin-top:6.3pt;height:26.65pt;width:89.25pt;z-index:252532736;mso-width-relative:page;mso-height-relative:page;" fillcolor="#FFFFFF" filled="t" stroked="t" coordsize="21600,21600" o:gfxdata="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q8Iuv2AAAAAkBAAAPAAAAAAAAAAEAIAAAACIAAABkcnMv&#10;ZG93bnJldi54bWxQSwECFAAUAAAACACHTuJA/JxIfgMCAAAt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确认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34925</wp:posOffset>
                </wp:positionV>
                <wp:extent cx="635" cy="533400"/>
                <wp:effectExtent l="37465" t="0" r="38100" b="0"/>
                <wp:wrapNone/>
                <wp:docPr id="313" name="直接连接符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3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2.75pt;height:42pt;width:0.05pt;z-index:252559360;mso-width-relative:page;mso-height-relative:page;" filled="f" stroked="t" coordsize="21600,21600" o:gfxdata="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BIa9tgAAAAIAQAADwAAAAAAAAABACAAAAAiAAAAZHJzL2Rv&#10;d25yZXYueG1sUEsBAhQAFAAAAAgAh07iQLCAgzMBAgAA7Q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121920</wp:posOffset>
                </wp:positionV>
                <wp:extent cx="1466850" cy="891540"/>
                <wp:effectExtent l="4445" t="5080" r="14605" b="17780"/>
                <wp:wrapNone/>
                <wp:docPr id="317" name="文本框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1.落实送达限时制；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25pt;margin-top:9.6pt;height:70.2pt;width:115.5pt;z-index:252540928;mso-width-relative:page;mso-height-relative:page;" filled="f" stroked="t" coordsize="21600,21600" o:gfxdata="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kxI77W&#10;AAAACgEAAA8AAAAAAAAAAQAgAAAAIgAAAGRycy9kb3ducmV2LnhtbFBLAQIUABQAAAAIAIdO4kBe&#10;njfoIgIAAEU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1.落实送达限时制；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4445</wp:posOffset>
                </wp:positionV>
                <wp:extent cx="1273175" cy="879475"/>
                <wp:effectExtent l="4445" t="4445" r="17780" b="11430"/>
                <wp:wrapNone/>
                <wp:docPr id="308" name="文本框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8794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5pt;margin-top:0.35pt;height:69.25pt;width:100.25pt;z-index:252537856;mso-width-relative:page;mso-height-relative:page;" filled="f" stroked="t" coordsize="21600,21600" o:gfxdata="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eOm5NUAAAAG&#10;AQAADwAAAAAAAAABACAAAAAiAAAAZHJzL2Rvd25yZXYueG1sUEsBAhQAFAAAAAgAh07iQIWGU1kf&#10;AgAARQ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172720</wp:posOffset>
                </wp:positionV>
                <wp:extent cx="1276985" cy="338455"/>
                <wp:effectExtent l="4445" t="4445" r="13970" b="19050"/>
                <wp:wrapNone/>
                <wp:docPr id="316" name="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13.6pt;height:26.65pt;width:100.55pt;z-index:252535808;mso-width-relative:page;mso-height-relative:page;" fillcolor="#FFFFFF" filled="t" stroked="t" coordsize="21600,21600" o:gfxdata="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LZ4sf2AAAAAkBAAAPAAAAAAAAAAEAIAAAACIAAABkcnMv&#10;ZG93bnJldi54bWxQSwECFAAUAAAACACHTuJAdDFEPgMCAAAt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97790</wp:posOffset>
                </wp:positionV>
                <wp:extent cx="753110" cy="300990"/>
                <wp:effectExtent l="0" t="0" r="0" b="0"/>
                <wp:wrapNone/>
                <wp:docPr id="295" name="文本框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15pt;margin-top:7.7pt;height:23.7pt;width:59.3pt;z-index:252550144;mso-width-relative:page;mso-height-relative:page;" filled="f" stroked="f" coordsize="21600,21600" o:gfxdata="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Z7be7XAAAACQEAAA8AAAAAAAAAAQAgAAAAIgAAAGRycy9kb3du&#10;cmV2LnhtbFBLAQIUABQAAAAIAIdO4kCh+CSy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82550</wp:posOffset>
                </wp:positionV>
                <wp:extent cx="618490" cy="296545"/>
                <wp:effectExtent l="0" t="0" r="0" b="0"/>
                <wp:wrapNone/>
                <wp:docPr id="314" name="文本框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7pt;margin-top:6.5pt;height:23.35pt;width:48.7pt;z-index:252546048;mso-width-relative:page;mso-height-relative:page;" filled="f" stroked="f" coordsize="21600,21600" o:gfxdata="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mOzJ9cAAAAJAQAADwAAAAAAAAABACAAAAAiAAAAZHJzL2Rvd25y&#10;ZXYueG1sUEsBAhQAFAAAAAgAh07iQNLfaTH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163830</wp:posOffset>
                </wp:positionV>
                <wp:extent cx="629285" cy="4445"/>
                <wp:effectExtent l="0" t="34290" r="18415" b="37465"/>
                <wp:wrapNone/>
                <wp:docPr id="289" name="直接连接符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7.95pt;margin-top:12.9pt;height:0.35pt;width:49.55pt;z-index:252551168;mso-width-relative:page;mso-height-relative:page;" filled="f" stroked="t" coordsize="21600,21600" o:gfxdata="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PcyndoAAAAJAQAADwAAAAAAAAABACAAAAAiAAAAZHJzL2Rv&#10;d25yZXYueG1sUEsBAhQAFAAAAAgAh07iQGAVabf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148590</wp:posOffset>
                </wp:positionV>
                <wp:extent cx="553720" cy="6350"/>
                <wp:effectExtent l="0" t="37465" r="17780" b="32385"/>
                <wp:wrapNone/>
                <wp:docPr id="307" name="直接连接符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pt;margin-top:11.7pt;height:0.5pt;width:43.6pt;z-index:252545024;mso-width-relative:page;mso-height-relative:page;" filled="f" stroked="t" coordsize="21600,21600" o:gfxdata="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oMF2E2AAAAAkBAAAPAAAAAAAAAAEA&#10;IAAAACIAAABkcnMvZG93bnJldi54bWxQSwECFAAUAAAACACHTuJA85D5uQ8CAAAC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100965</wp:posOffset>
                </wp:positionV>
                <wp:extent cx="635" cy="561975"/>
                <wp:effectExtent l="37465" t="0" r="38100" b="9525"/>
                <wp:wrapNone/>
                <wp:docPr id="290" name="直接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61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7.95pt;height:44.25pt;width:0.05pt;z-index:252560384;mso-width-relative:page;mso-height-relative:page;" filled="f" stroked="t" coordsize="21600,21600" o:gfxdata="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4kFPjaAAAACgEAAA8AAAAAAAAAAQAgAAAAIgAAAGRycy9kb3du&#10;cmV2LnhtbFBLAQIUABQAAAAIAIdO4kAksokN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293370</wp:posOffset>
                </wp:positionV>
                <wp:extent cx="914400" cy="358140"/>
                <wp:effectExtent l="4445" t="4445" r="14605" b="18415"/>
                <wp:wrapNone/>
                <wp:docPr id="312" name="圆角矩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23.1pt;height:28.2pt;width:72pt;z-index:252534784;mso-width-relative:page;mso-height-relative:page;" fillcolor="#FFFFFF" filled="t" stroked="t" coordsize="21600,21600" arcsize="0.5" o:gfxdata="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+Qqa4dYAAAAKAQAADwAAAAAAAAABACAAAAAiAAAAZHJzL2Rv&#10;d25yZXYueG1sUEsBAhQAFAAAAAgAh07iQKkx/YE8AgAAjQQAAA4AAAAAAAAAAQAgAAAAJQEAAGRy&#10;cy9lMm9Eb2MueG1sUEsFBgAAAAAGAAYAWQEAANMFAAAAAA==&#10;">
                <v:fill on="t" focussize="0,0"/>
                <v:stroke color="#000000" joinstyle="round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SimSun"/>
          <w:b/>
          <w:bCs/>
          <w:sz w:val="36"/>
          <w:szCs w:val="36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SimSun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cs="SimSun"/>
          <w:sz w:val="28"/>
          <w:szCs w:val="28"/>
        </w:rPr>
      </w:pPr>
      <w:bookmarkStart w:id="36" w:name="_Toc14889"/>
      <w:r>
        <w:rPr>
          <w:rFonts w:hint="eastAsia" w:ascii="SimSun" w:hAnsi="SimSun" w:cs="SimSun"/>
          <w:sz w:val="28"/>
          <w:szCs w:val="28"/>
        </w:rPr>
        <w:t>权利名称：新建、改建、扩建工程项目用水工艺和用水量核准</w:t>
      </w:r>
      <w:bookmarkEnd w:id="36"/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368300</wp:posOffset>
                </wp:positionV>
                <wp:extent cx="2987040" cy="454025"/>
                <wp:effectExtent l="4445" t="4445" r="18415" b="17780"/>
                <wp:wrapNone/>
                <wp:docPr id="319" name="圆角矩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4540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  <w:t>新建、改建、扩建工程项目用水工艺和用水量核准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7.05pt;margin-top:29pt;height:35.75pt;width:235.2pt;z-index:252561408;mso-width-relative:page;mso-height-relative:page;" fillcolor="#FFFFFF" filled="t" stroked="t" coordsize="21600,21600" arcsize="0.5" o:gfxdata="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5rUWD9gAAAAKAQAADwAAAAAAAAABACAAAAAiAAAAZHJzL2Rvd25yZXYueG1sUEsBAhQAFAAAAAgA&#10;h07iQEFEVmElAgAAWgQAAA4AAAAAAAAAAQAgAAAAJw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  <w:t>新建、改建、扩建工程项目用水工艺和用水量核准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45720</wp:posOffset>
                </wp:positionV>
                <wp:extent cx="10160" cy="789940"/>
                <wp:effectExtent l="29210" t="0" r="36830" b="10160"/>
                <wp:wrapNone/>
                <wp:docPr id="320" name="直接连接符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789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7pt;margin-top:3.6pt;height:62.2pt;width:0.8pt;z-index:252587008;mso-width-relative:page;mso-height-relative:page;" filled="f" stroked="t" coordsize="21600,21600" o:gfxdata="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dqBnjaAAAACQEAAA8AAAAAAAAAAQAgAAAAIgAAAGRy&#10;cy9kb3ducmV2LnhtbFBLAQIUABQAAAAIAIdO4kB82yEOAwIAAO8DAAAOAAAAAAAAAAEAIAAAACk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180340</wp:posOffset>
                </wp:positionV>
                <wp:extent cx="1592580" cy="1253490"/>
                <wp:effectExtent l="4445" t="5080" r="22225" b="17780"/>
                <wp:wrapNone/>
                <wp:docPr id="321" name="文本框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534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1.严格履行服务承诺制度，做到首问责任和一次性告知；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3.内部监督检查、投诉举报受理。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25pt;margin-top:14.2pt;height:98.7pt;width:125.4pt;z-index:252570624;mso-width-relative:page;mso-height-relative:page;" filled="f" stroked="t" coordsize="21600,21600" o:gfxdata="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NJU&#10;v9kAAAAKAQAADwAAAAAAAAABACAAAAAiAAAAZHJzL2Rvd25yZXYueG1sUEsBAhQAFAAAAAgAh07i&#10;QDyXq7chAgAARgQAAA4AAAAAAAAAAQAgAAAAKA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1.严格履行服务承诺制度，做到首问责任和一次性告知；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3.内部监督检查、投诉举报受理。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1403350" cy="1218565"/>
                <wp:effectExtent l="5080" t="4445" r="20320" b="15240"/>
                <wp:wrapNone/>
                <wp:docPr id="322" name="文本框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11.85pt;height:95.95pt;width:110.5pt;z-index:252567552;mso-width-relative:page;mso-height-relative:page;" filled="f" stroked="t" coordsize="21600,21600" o:gfxdata="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RE1hm1QAA&#10;AAcBAAAPAAAAAAAAAAEAIAAAACIAAABkcnMvZG93bnJldi54bWxQSwECFAAUAAAACACHTuJAoDDG&#10;UiECAABG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139700</wp:posOffset>
                </wp:positionV>
                <wp:extent cx="753110" cy="300990"/>
                <wp:effectExtent l="0" t="0" r="0" b="0"/>
                <wp:wrapNone/>
                <wp:docPr id="323" name="文本框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65pt;margin-top:11pt;height:23.7pt;width:59.3pt;z-index:252579840;mso-width-relative:page;mso-height-relative:page;" filled="f" stroked="f" coordsize="21600,21600" o:gfxdata="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zmmutkAAAAJAQAADwAAAAAAAAABACAAAAAiAAAAZHJzL2Rv&#10;d25yZXYueG1sUEsBAhQAFAAAAAgAh07iQAPbZnT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41275</wp:posOffset>
                </wp:positionV>
                <wp:extent cx="971550" cy="323850"/>
                <wp:effectExtent l="4445" t="4445" r="14605" b="14605"/>
                <wp:wrapNone/>
                <wp:docPr id="324" name="矩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15pt;margin-top:3.25pt;height:25.5pt;width:76.5pt;z-index:252562432;mso-width-relative:page;mso-height-relative:page;" fillcolor="#FFFFFF" filled="t" stroked="t" coordsize="21600,21600" o:gfxdata="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V0mGvXAAAACAEAAA8AAAAAAAAAAQAgAAAAIgAAAGRycy9kb3du&#10;cmV2LnhtbFBLAQIUABQAAAAIAIdO4kA2R7vWAAIAACw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2540</wp:posOffset>
                </wp:positionV>
                <wp:extent cx="618490" cy="296545"/>
                <wp:effectExtent l="0" t="0" r="0" b="0"/>
                <wp:wrapNone/>
                <wp:docPr id="325" name="文本框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7pt;margin-top:0.2pt;height:23.35pt;width:48.7pt;z-index:252574720;mso-width-relative:page;mso-height-relative:page;" filled="f" stroked="f" coordsize="21600,21600" o:gfxdata="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GvR4Z1QAAAAcBAAAPAAAAAAAAAAEAIAAAACIAAABkcnMvZG93bnJl&#10;di54bWxQSwECFAAUAAAACACHTuJAYhgpa8cBAACFAwAADgAAAAAAAAABACAAAAAk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161925</wp:posOffset>
                </wp:positionV>
                <wp:extent cx="635" cy="1551940"/>
                <wp:effectExtent l="37465" t="0" r="38100" b="10160"/>
                <wp:wrapNone/>
                <wp:docPr id="326" name="直接连接符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51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3.5pt;margin-top:12.75pt;height:122.2pt;width:0.05pt;z-index:252588032;mso-width-relative:page;mso-height-relative:page;" filled="f" stroked="t" coordsize="21600,21600" o:gfxdata="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R9l8doAAAAKAQAADwAAAAAAAAABACAAAAAiAAAAZHJz&#10;L2Rvd25yZXYueG1sUEsBAhQAFAAAAAgAh07iQEVK7csCAgAA7g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11430</wp:posOffset>
                </wp:positionV>
                <wp:extent cx="737235" cy="635"/>
                <wp:effectExtent l="0" t="37465" r="5715" b="38100"/>
                <wp:wrapNone/>
                <wp:docPr id="327" name="直接连接符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9pt;height:0.05pt;width:58.05pt;z-index:252584960;mso-width-relative:page;mso-height-relative:page;" filled="f" stroked="t" coordsize="21600,21600" o:gfxdata="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ssng91wAAAAcBAAAPAAAAAAAAAAEAIAAAACIAAABkcnMvZG93bnJl&#10;di54bWxQSwECFAAUAAAACACHTuJAvclvXP4BAADt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43180</wp:posOffset>
                </wp:positionV>
                <wp:extent cx="601345" cy="5080"/>
                <wp:effectExtent l="0" t="33655" r="8255" b="37465"/>
                <wp:wrapNone/>
                <wp:docPr id="328" name="直接连接符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8pt;margin-top:3.4pt;height:0.4pt;width:47.35pt;z-index:252585984;mso-width-relative:page;mso-height-relative:page;" filled="f" stroked="t" coordsize="21600,21600" o:gfxdata="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ZpacdgAAAAHAQAADwAAAAAAAAABACAAAAAi&#10;AAAAZHJzL2Rvd25yZXYueG1sUEsBAhQAFAAAAAgAh07iQEe5zrwKAgAA+A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57150</wp:posOffset>
                </wp:positionV>
                <wp:extent cx="1516380" cy="1352550"/>
                <wp:effectExtent l="4445" t="4445" r="22225" b="14605"/>
                <wp:wrapNone/>
                <wp:docPr id="329" name="文本框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13525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3.纪检监察制度；设立举报电话、举报箱和信访受理。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35pt;margin-top:4.5pt;height:106.5pt;width:119.4pt;z-index:252572672;mso-width-relative:page;mso-height-relative:page;" filled="f" stroked="t" coordsize="21600,21600" o:gfxdata="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A1Kh/X&#10;AAAACQEAAA8AAAAAAAAAAQAgAAAAIgAAAGRycy9kb3ducmV2LnhtbFBLAQIUABQAAAAIAIdO4kD8&#10;PxOi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3.纪检监察制度；设立举报电话、举报箱和信访受理。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153035</wp:posOffset>
                </wp:positionV>
                <wp:extent cx="1351915" cy="1256665"/>
                <wp:effectExtent l="4445" t="4445" r="15240" b="15240"/>
                <wp:wrapNone/>
                <wp:docPr id="330" name="文本框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12566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1.擅自降低检查标准；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3.违反程序、违规越权审查审批。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5.对符合条件的不批准。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45pt;margin-top:12.05pt;height:98.95pt;width:106.45pt;z-index:252569600;mso-width-relative:page;mso-height-relative:page;" filled="f" stroked="t" coordsize="21600,21600" o:gfxdata="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bk189UAAAAH&#10;AQAADwAAAAAAAAABACAAAAAiAAAAZHJzL2Rvd25yZXYueG1sUEsBAhQAFAAAAAgAh07iQIpH358f&#10;AgAARg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1.擅自降低检查标准；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3.违反程序、违规越权审查审批。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5.对符合条件的不批准。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87630</wp:posOffset>
                </wp:positionV>
                <wp:extent cx="635" cy="325120"/>
                <wp:effectExtent l="38100" t="0" r="37465" b="17780"/>
                <wp:wrapNone/>
                <wp:docPr id="331" name="直接箭头连接符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251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6pt;margin-top:6.9pt;height:25.6pt;width:0.05pt;z-index:252564480;mso-width-relative:page;mso-height-relative:page;" filled="f" stroked="t" coordsize="21600,21600" o:gfxdata="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csw0n1wAAAAkBAAAPAAAAAAAAAAEA&#10;IAAAACIAAABkcnMvZG93bnJldi54bWxQSwECFAAUAAAACACHTuJA2OG0xxACAAD/AwAADgAAAAAA&#10;AAABACAAAAAm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90805</wp:posOffset>
                </wp:positionV>
                <wp:extent cx="808990" cy="323850"/>
                <wp:effectExtent l="4445" t="5080" r="5715" b="13970"/>
                <wp:wrapNone/>
                <wp:docPr id="332" name="矩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35pt;margin-top:7.15pt;height:25.5pt;width:63.7pt;z-index:252573696;mso-width-relative:page;mso-height-relative:page;" fillcolor="#FFFFFF" filled="t" stroked="t" coordsize="21600,21600" o:gfxdata="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xcGcfYAAAACQEAAA8AAAAAAAAAAQAgAAAAIgAAAGRy&#10;cy9kb3ducmV2LnhtbFBLAQIUABQAAAAIAIdO4kAOtfJwBQIAACw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49530</wp:posOffset>
                </wp:positionV>
                <wp:extent cx="618490" cy="296545"/>
                <wp:effectExtent l="0" t="0" r="0" b="0"/>
                <wp:wrapNone/>
                <wp:docPr id="333" name="文本框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5pt;margin-top:3.9pt;height:23.35pt;width:48.7pt;z-index:252577792;mso-width-relative:page;mso-height-relative:page;" filled="f" stroked="f" coordsize="21600,21600" o:gfxdata="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6lM4HYAAAACAEAAA8AAAAAAAAAAQAgAAAAIgAAAGRycy9kb3du&#10;cmV2LnhtbFBLAQIUABQAAAAIAIdO4kD2kCdk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18415</wp:posOffset>
                </wp:positionV>
                <wp:extent cx="753110" cy="300990"/>
                <wp:effectExtent l="0" t="0" r="0" b="0"/>
                <wp:wrapNone/>
                <wp:docPr id="334" name="文本框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.45pt;height:23.7pt;width:59.3pt;z-index:252582912;mso-width-relative:page;mso-height-relative:page;" filled="f" stroked="f" coordsize="21600,21600" o:gfxdata="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eVRSL2AAAAAgBAAAPAAAAAAAAAAEAIAAAACIAAABkcnMvZG93&#10;bnJldi54bWxQSwECFAAUAAAACACHTuJALyrEtc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49530</wp:posOffset>
                </wp:positionV>
                <wp:extent cx="829310" cy="1905"/>
                <wp:effectExtent l="0" t="36195" r="8890" b="38100"/>
                <wp:wrapNone/>
                <wp:docPr id="335" name="直接连接符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9.3pt;margin-top:3.9pt;height:0.15pt;width:65.3pt;z-index:252583936;mso-width-relative:page;mso-height-relative:page;" filled="f" stroked="t" coordsize="21600,21600" o:gfxdata="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ffc212QAAAAcBAAAPAAAAAAAAAAEAIAAAACIAAABkcnMv&#10;ZG93bnJldi54bWxQSwECFAAUAAAACACHTuJAxKiuegICAADu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66040</wp:posOffset>
                </wp:positionV>
                <wp:extent cx="706120" cy="6985"/>
                <wp:effectExtent l="0" t="31750" r="17780" b="37465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05pt;margin-top:5.2pt;height:0.55pt;width:55.6pt;z-index:252578816;mso-width-relative:page;mso-height-relative:page;" filled="f" stroked="t" coordsize="21600,21600" o:gfxdata="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Nj/WHYAAAACQEAAA8AAAAAAAAAAQAgAAAAIgAA&#10;AGRycy9kb3ducmV2LnhtbFBLAQIUABQAAAAIAIdO4kDWj2fq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31115</wp:posOffset>
                </wp:positionV>
                <wp:extent cx="635" cy="847725"/>
                <wp:effectExtent l="37465" t="0" r="38100" b="9525"/>
                <wp:wrapNone/>
                <wp:docPr id="337" name="直接连接符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8477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5pt;margin-top:2.45pt;height:66.75pt;width:0.05pt;z-index:252589056;mso-width-relative:page;mso-height-relative:page;" filled="f" stroked="t" coordsize="21600,21600" o:gfxdata="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f9pmfYAAAACQEAAA8AAAAAAAAAAQAgAAAAIgAAAGRycy9kb3du&#10;cmV2LnhtbFBLAQIUABQAAAAIAIdO4kAT0z/i/wEAAO0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80010</wp:posOffset>
                </wp:positionV>
                <wp:extent cx="1133475" cy="338455"/>
                <wp:effectExtent l="4445" t="4445" r="5080" b="19050"/>
                <wp:wrapNone/>
                <wp:docPr id="338" name="矩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确认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85pt;margin-top:6.3pt;height:26.65pt;width:89.25pt;z-index:252563456;mso-width-relative:page;mso-height-relative:page;" fillcolor="#FFFFFF" filled="t" stroked="t" coordsize="21600,21600" o:gfxdata="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6vCLr9gAAAAJAQAADwAAAAAAAAABACAAAAAiAAAAZHJzL2Rv&#10;d25yZXYueG1sUEsBAhQAFAAAAAgAh07iQBKFOigBAgAALQ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确认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34925</wp:posOffset>
                </wp:positionV>
                <wp:extent cx="635" cy="533400"/>
                <wp:effectExtent l="37465" t="0" r="38100" b="0"/>
                <wp:wrapNone/>
                <wp:docPr id="339" name="直接连接符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3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2.75pt;height:42pt;width:0.05pt;z-index:252590080;mso-width-relative:page;mso-height-relative:page;" filled="f" stroked="t" coordsize="21600,21600" o:gfxdata="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BIa9tgAAAAIAQAADwAAAAAAAAABACAAAAAiAAAAZHJzL2Rv&#10;d25yZXYueG1sUEsBAhQAFAAAAAgAh07iQNUj6sQBAgAA7Q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121920</wp:posOffset>
                </wp:positionV>
                <wp:extent cx="1466850" cy="891540"/>
                <wp:effectExtent l="4445" t="5080" r="14605" b="17780"/>
                <wp:wrapNone/>
                <wp:docPr id="340" name="文本框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1.落实送达限时制；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25pt;margin-top:9.6pt;height:70.2pt;width:115.5pt;z-index:252571648;mso-width-relative:page;mso-height-relative:page;" filled="f" stroked="t" coordsize="21600,21600" o:gfxdata="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pMSO+1gAA&#10;AAoBAAAPAAAAAAAAAAEAIAAAACIAAABkcnMvZG93bnJldi54bWxQSwECFAAUAAAACACHTuJAjGcb&#10;MiACAABF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1.落实送达限时制；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4445</wp:posOffset>
                </wp:positionV>
                <wp:extent cx="1273175" cy="879475"/>
                <wp:effectExtent l="4445" t="4445" r="17780" b="11430"/>
                <wp:wrapNone/>
                <wp:docPr id="341" name="文本框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8794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5pt;margin-top:0.35pt;height:69.25pt;width:100.25pt;z-index:252568576;mso-width-relative:page;mso-height-relative:page;" filled="f" stroked="t" coordsize="21600,21600" o:gfxdata="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eOm5NUAAAAG&#10;AQAADwAAAAAAAAABACAAAAAiAAAAZHJzL2Rvd25yZXYueG1sUEsBAhQAFAAAAAgAh07iQJoKORof&#10;AgAARQ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172720</wp:posOffset>
                </wp:positionV>
                <wp:extent cx="1276985" cy="338455"/>
                <wp:effectExtent l="4445" t="4445" r="13970" b="19050"/>
                <wp:wrapNone/>
                <wp:docPr id="342" name="矩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13.6pt;height:26.65pt;width:100.55pt;z-index:252566528;mso-width-relative:page;mso-height-relative:page;" fillcolor="#FFFFFF" filled="t" stroked="t" coordsize="21600,21600" o:gfxdata="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2eLH9gAAAAJAQAADwAAAAAAAAABACAAAAAiAAAAZHJz&#10;L2Rvd25yZXYueG1sUEsBAhQAFAAAAAgAh07iQOZu3PkEAgAALQ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97790</wp:posOffset>
                </wp:positionV>
                <wp:extent cx="753110" cy="300990"/>
                <wp:effectExtent l="0" t="0" r="0" b="0"/>
                <wp:wrapNone/>
                <wp:docPr id="343" name="文本框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15pt;margin-top:7.7pt;height:23.7pt;width:59.3pt;z-index:252580864;mso-width-relative:page;mso-height-relative:page;" filled="f" stroked="f" coordsize="21600,21600" o:gfxdata="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Z7be7XAAAACQEAAA8AAAAAAAAAAQAgAAAAIgAAAGRycy9kb3du&#10;cmV2LnhtbFBLAQIUABQAAAAIAIdO4kBSoc6G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82550</wp:posOffset>
                </wp:positionV>
                <wp:extent cx="618490" cy="296545"/>
                <wp:effectExtent l="0" t="0" r="0" b="0"/>
                <wp:wrapNone/>
                <wp:docPr id="344" name="文本框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7pt;margin-top:6.5pt;height:23.35pt;width:48.7pt;z-index:252576768;mso-width-relative:page;mso-height-relative:page;" filled="f" stroked="f" coordsize="21600,21600" o:gfxdata="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mOzJ9cAAAAJAQAADwAAAAAAAAABACAAAAAiAAAAZHJzL2Rvd25y&#10;ZXYueG1sUEsBAhQAFAAAAAgAh07iQIsbLVf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163830</wp:posOffset>
                </wp:positionV>
                <wp:extent cx="629285" cy="4445"/>
                <wp:effectExtent l="0" t="34290" r="18415" b="37465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7.95pt;margin-top:12.9pt;height:0.35pt;width:49.55pt;z-index:252581888;mso-width-relative:page;mso-height-relative:page;" filled="f" stroked="t" coordsize="21600,21600" o:gfxdata="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M9zKd2gAAAAkBAAAPAAAAAAAAAAEAIAAAACIAAABkcnMv&#10;ZG93bnJldi54bWxQSwECFAAUAAAACACHTuJAlC/GxQECAADu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148590</wp:posOffset>
                </wp:positionV>
                <wp:extent cx="553720" cy="6350"/>
                <wp:effectExtent l="0" t="37465" r="17780" b="32385"/>
                <wp:wrapNone/>
                <wp:docPr id="346" name="直接连接符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pt;margin-top:11.7pt;height:0.5pt;width:43.6pt;z-index:252575744;mso-width-relative:page;mso-height-relative:page;" filled="f" stroked="t" coordsize="21600,21600" o:gfxdata="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gwXYTYAAAACQEAAA8AAAAAAAAAAQAg&#10;AAAAIgAAAGRycy9kb3ducmV2LnhtbFBLAQIUABQAAAAIAIdO4kDUx4OGDgIAAAI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100965</wp:posOffset>
                </wp:positionV>
                <wp:extent cx="635" cy="561975"/>
                <wp:effectExtent l="37465" t="0" r="38100" b="9525"/>
                <wp:wrapNone/>
                <wp:docPr id="347" name="直接连接符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61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7.95pt;height:44.25pt;width:0.05pt;z-index:252591104;mso-width-relative:page;mso-height-relative:page;" filled="f" stroked="t" coordsize="21600,21600" o:gfxdata="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niQU+NoAAAAKAQAADwAAAAAAAAABACAAAAAiAAAAZHJzL2Rv&#10;d25yZXYueG1sUEsBAhQAFAAAAAgAh07iQCzbwmP/AQAA7Q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293370</wp:posOffset>
                </wp:positionV>
                <wp:extent cx="914400" cy="358140"/>
                <wp:effectExtent l="4445" t="4445" r="14605" b="18415"/>
                <wp:wrapNone/>
                <wp:docPr id="348" name="圆角矩形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23.1pt;height:28.2pt;width:72pt;z-index:252565504;mso-width-relative:page;mso-height-relative:page;" fillcolor="#FFFFFF" filled="t" stroked="t" coordsize="21600,21600" arcsize="0.5" o:gfxdata="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Cprh1gAAAAoBAAAPAAAAAAAAAAEAIAAAACIAAABkcnMvZG93&#10;bnJldi54bWxQSwECFAAUAAAACACHTuJA4WgkITsCAACNBAAADgAAAAAAAAABACAAAAAlAQAAZHJz&#10;L2Uyb0RvYy54bWxQSwUGAAAAAAYABgBZAQAA0gUAAAAA&#10;">
                <v:fill on="t" focussize="0,0"/>
                <v:stroke color="#000000" joinstyle="round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SimSun"/>
          <w:b/>
          <w:bCs/>
          <w:sz w:val="36"/>
          <w:szCs w:val="36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</w:p>
    <w:p/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cs="SimSun"/>
          <w:sz w:val="28"/>
          <w:szCs w:val="28"/>
        </w:rPr>
      </w:pPr>
      <w:bookmarkStart w:id="37" w:name="_Toc14147"/>
      <w:r>
        <w:rPr>
          <w:rFonts w:hint="eastAsia" w:ascii="SimSun" w:hAnsi="SimSun" w:cs="SimSun"/>
          <w:sz w:val="28"/>
          <w:szCs w:val="28"/>
        </w:rPr>
        <w:t>权利名称：新增或增加用水量审批</w:t>
      </w:r>
      <w:bookmarkEnd w:id="37"/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368300</wp:posOffset>
                </wp:positionV>
                <wp:extent cx="1791335" cy="454025"/>
                <wp:effectExtent l="4445" t="4445" r="13970" b="17780"/>
                <wp:wrapNone/>
                <wp:docPr id="381" name="圆角矩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335" cy="4540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  <w:t>新增或增加用水量审批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5.2pt;margin-top:29pt;height:35.75pt;width:141.05pt;z-index:252624896;mso-width-relative:page;mso-height-relative:page;" fillcolor="#FFFFFF" filled="t" stroked="t" coordsize="21600,21600" arcsize="0.5" o:gfxdata="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0mHnk9gAAAAKAQAADwAAAAAAAAABACAAAAAiAAAAZHJzL2Rvd25yZXYueG1sUEsBAhQAFAAAAAgA&#10;h07iQFWMlHslAgAAWgQAAA4AAAAAAAAAAQAgAAAAJw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  <w:t>新增或增加用水量审批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45720</wp:posOffset>
                </wp:positionV>
                <wp:extent cx="10160" cy="789940"/>
                <wp:effectExtent l="29210" t="0" r="36830" b="10160"/>
                <wp:wrapNone/>
                <wp:docPr id="382" name="直接连接符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789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7pt;margin-top:3.6pt;height:62.2pt;width:0.8pt;z-index:252650496;mso-width-relative:page;mso-height-relative:page;" filled="f" stroked="t" coordsize="21600,21600" o:gfxdata="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dqBnjaAAAACQEAAA8AAAAAAAAAAQAgAAAAIgAAAGRy&#10;cy9kb3ducmV2LnhtbFBLAQIUABQAAAAIAIdO4kB0GzWOAwIAAO8DAAAOAAAAAAAAAAEAIAAAACk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180340</wp:posOffset>
                </wp:positionV>
                <wp:extent cx="1592580" cy="1253490"/>
                <wp:effectExtent l="4445" t="5080" r="22225" b="17780"/>
                <wp:wrapNone/>
                <wp:docPr id="383" name="文本框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534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1.严格履行服务承诺制度，做到首问责任和一次性告知；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3.内部监督检查、投诉举报受理。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25pt;margin-top:14.2pt;height:98.7pt;width:125.4pt;z-index:252634112;mso-width-relative:page;mso-height-relative:page;" filled="f" stroked="t" coordsize="21600,21600" o:gfxdata="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NJU&#10;v9kAAAAKAQAADwAAAAAAAAABACAAAAAiAAAAZHJzL2Rvd25yZXYueG1sUEsBAhQAFAAAAAgAh07i&#10;QJVPhyQhAgAARgQAAA4AAAAAAAAAAQAgAAAAKA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1.严格履行服务承诺制度，做到首问责任和一次性告知；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3.内部监督检查、投诉举报受理。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1403350" cy="1218565"/>
                <wp:effectExtent l="5080" t="4445" r="20320" b="15240"/>
                <wp:wrapNone/>
                <wp:docPr id="384" name="文本框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11.85pt;height:95.95pt;width:110.5pt;z-index:252631040;mso-width-relative:page;mso-height-relative:page;" filled="f" stroked="t" coordsize="21600,21600" o:gfxdata="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RE1hm1QAA&#10;AAcBAAAPAAAAAAAAAAEAIAAAACIAAABkcnMvZG93bnJldi54bWxQSwECFAAUAAAACACHTuJAkLUL&#10;/yECAABG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139700</wp:posOffset>
                </wp:positionV>
                <wp:extent cx="753110" cy="300990"/>
                <wp:effectExtent l="0" t="0" r="0" b="0"/>
                <wp:wrapNone/>
                <wp:docPr id="385" name="文本框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65pt;margin-top:11pt;height:23.7pt;width:59.3pt;z-index:252643328;mso-width-relative:page;mso-height-relative:page;" filled="f" stroked="f" coordsize="21600,21600" o:gfxdata="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zmmutkAAAAJAQAADwAAAAAAAAABACAAAAAiAAAAZHJzL2Rv&#10;d25yZXYueG1sUEsBAhQAFAAAAAgAh07iQOJMlXL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41275</wp:posOffset>
                </wp:positionV>
                <wp:extent cx="971550" cy="323850"/>
                <wp:effectExtent l="4445" t="4445" r="14605" b="14605"/>
                <wp:wrapNone/>
                <wp:docPr id="386" name="矩形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15pt;margin-top:3.25pt;height:25.5pt;width:76.5pt;z-index:252625920;mso-width-relative:page;mso-height-relative:page;" fillcolor="#FFFFFF" filled="t" stroked="t" coordsize="21600,21600" o:gfxdata="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V0mGvXAAAACAEAAA8AAAAAAAAAAQAgAAAAIgAAAGRycy9kb3du&#10;cmV2LnhtbFBLAQIUABQAAAAIAIdO4kBWHpcDAAIAACw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2540</wp:posOffset>
                </wp:positionV>
                <wp:extent cx="618490" cy="296545"/>
                <wp:effectExtent l="0" t="0" r="0" b="0"/>
                <wp:wrapNone/>
                <wp:docPr id="387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7pt;margin-top:0.2pt;height:23.35pt;width:48.7pt;z-index:252638208;mso-width-relative:page;mso-height-relative:page;" filled="f" stroked="f" coordsize="21600,21600" o:gfxdata="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GvR4Z1QAAAAcBAAAPAAAAAAAAAAEAIAAAACIAAABkcnMvZG93bnJl&#10;di54bWxQSwECFAAUAAAACACHTuJA4WWJ4ccBAACFAwAADgAAAAAAAAABACAAAAAk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161925</wp:posOffset>
                </wp:positionV>
                <wp:extent cx="635" cy="1551940"/>
                <wp:effectExtent l="37465" t="0" r="38100" b="10160"/>
                <wp:wrapNone/>
                <wp:docPr id="388" name="直接连接符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51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3.5pt;margin-top:12.75pt;height:122.2pt;width:0.05pt;z-index:252651520;mso-width-relative:page;mso-height-relative:page;" filled="f" stroked="t" coordsize="21600,21600" o:gfxdata="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R9l8doAAAAKAQAADwAAAAAAAAABACAAAAAiAAAAZHJz&#10;L2Rvd25yZXYueG1sUEsBAhQAFAAAAAgAh07iQMLi884CAgAA7g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11430</wp:posOffset>
                </wp:positionV>
                <wp:extent cx="737235" cy="635"/>
                <wp:effectExtent l="0" t="37465" r="5715" b="38100"/>
                <wp:wrapNone/>
                <wp:docPr id="389" name="直接连接符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9pt;height:0.05pt;width:58.05pt;z-index:252648448;mso-width-relative:page;mso-height-relative:page;" filled="f" stroked="t" coordsize="21600,21600" o:gfxdata="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yyeD3XAAAABwEAAA8AAAAAAAAAAQAgAAAAIgAAAGRycy9kb3ducmV2&#10;LnhtbFBLAQIUABQAAAAIAIdO4kB6XZBC/QEAAO0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43180</wp:posOffset>
                </wp:positionV>
                <wp:extent cx="601345" cy="5080"/>
                <wp:effectExtent l="0" t="33655" r="8255" b="37465"/>
                <wp:wrapNone/>
                <wp:docPr id="390" name="直接连接符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8pt;margin-top:3.4pt;height:0.4pt;width:47.35pt;z-index:252649472;mso-width-relative:page;mso-height-relative:page;" filled="f" stroked="t" coordsize="21600,21600" o:gfxdata="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1mlpx2AAAAAcBAAAPAAAAAAAAAAEAIAAAACIA&#10;AABkcnMvZG93bnJldi54bWxQSwECFAAUAAAACACHTuJAMQof5AkCAAD4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57150</wp:posOffset>
                </wp:positionV>
                <wp:extent cx="1516380" cy="1352550"/>
                <wp:effectExtent l="4445" t="4445" r="22225" b="14605"/>
                <wp:wrapNone/>
                <wp:docPr id="391" name="文本框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13525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3.纪检监察制度；设立举报电话、举报箱和信访受理。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35pt;margin-top:4.5pt;height:106.5pt;width:119.4pt;z-index:252636160;mso-width-relative:page;mso-height-relative:page;" filled="f" stroked="t" coordsize="21600,21600" o:gfxdata="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A1Kh/X&#10;AAAACQEAAA8AAAAAAAAAAQAgAAAAIgAAAGRycy9kb3ducmV2LnhtbFBLAQIUABQAAAAIAIdO4kC0&#10;QpLq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3.纪检监察制度；设立举报电话、举报箱和信访受理。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153035</wp:posOffset>
                </wp:positionV>
                <wp:extent cx="1351915" cy="1256665"/>
                <wp:effectExtent l="4445" t="4445" r="15240" b="15240"/>
                <wp:wrapNone/>
                <wp:docPr id="392" name="文本框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12566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1.擅自降低检查标准；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3.违反程序、违规越权审查审批。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5.对符合条件的不批准。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45pt;margin-top:12.05pt;height:98.95pt;width:106.45pt;z-index:252633088;mso-width-relative:page;mso-height-relative:page;" filled="f" stroked="t" coordsize="21600,21600" o:gfxdata="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25NfPVAAAA&#10;BwEAAA8AAAAAAAAAAQAgAAAAIgAAAGRycy9kb3ducmV2LnhtbFBLAQIUABQAAAAIAIdO4kAjn/MM&#10;IAIAAEY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1.擅自降低检查标准；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3.违反程序、违规越权审查审批。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5.对符合条件的不批准。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87630</wp:posOffset>
                </wp:positionV>
                <wp:extent cx="635" cy="325120"/>
                <wp:effectExtent l="38100" t="0" r="37465" b="17780"/>
                <wp:wrapNone/>
                <wp:docPr id="393" name="直接箭头连接符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251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6pt;margin-top:6.9pt;height:25.6pt;width:0.05pt;z-index:252627968;mso-width-relative:page;mso-height-relative:page;" filled="f" stroked="t" coordsize="21600,21600" o:gfxdata="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3LMNJ9cAAAAJAQAADwAAAAAAAAAB&#10;ACAAAAAiAAAAZHJzL2Rvd25yZXYueG1sUEsBAhQAFAAAAAgAh07iQFxhM2cRAgAA/wMAAA4AAAAA&#10;AAAAAQAgAAAAJg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90805</wp:posOffset>
                </wp:positionV>
                <wp:extent cx="808990" cy="323850"/>
                <wp:effectExtent l="4445" t="5080" r="5715" b="13970"/>
                <wp:wrapNone/>
                <wp:docPr id="394" name="矩形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35pt;margin-top:7.15pt;height:25.5pt;width:63.7pt;z-index:252637184;mso-width-relative:page;mso-height-relative:page;" fillcolor="#FFFFFF" filled="t" stroked="t" coordsize="21600,21600" o:gfxdata="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xcGcfYAAAACQEAAA8AAAAAAAAAAQAgAAAAIgAAAGRy&#10;cy9kb3ducmV2LnhtbFBLAQIUABQAAAAIAIdO4kAnsLrmBQIAACw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49530</wp:posOffset>
                </wp:positionV>
                <wp:extent cx="618490" cy="296545"/>
                <wp:effectExtent l="0" t="0" r="0" b="0"/>
                <wp:wrapNone/>
                <wp:docPr id="395" name="文本框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5pt;margin-top:3.9pt;height:23.35pt;width:48.7pt;z-index:252641280;mso-width-relative:page;mso-height-relative:page;" filled="f" stroked="f" coordsize="21600,21600" o:gfxdata="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upTOB2AAAAAgBAAAPAAAAAAAAAAEAIAAAACIAAABkcnMvZG93&#10;bnJldi54bWxQSwECFAAUAAAACACHTuJAFwfUYs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18415</wp:posOffset>
                </wp:positionV>
                <wp:extent cx="753110" cy="300990"/>
                <wp:effectExtent l="0" t="0" r="0" b="0"/>
                <wp:wrapNone/>
                <wp:docPr id="396" name="文本框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.45pt;height:23.7pt;width:59.3pt;z-index:252646400;mso-width-relative:page;mso-height-relative:page;" filled="f" stroked="f" coordsize="21600,21600" o:gfxdata="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5VFIvYAAAACAEAAA8AAAAAAAAAAQAgAAAAIgAAAGRycy9kb3du&#10;cmV2LnhtbFBLAQIUABQAAAAIAIdO4kCsV2Q/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49530</wp:posOffset>
                </wp:positionV>
                <wp:extent cx="829310" cy="1905"/>
                <wp:effectExtent l="0" t="36195" r="8890" b="38100"/>
                <wp:wrapNone/>
                <wp:docPr id="397" name="直接连接符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9.3pt;margin-top:3.9pt;height:0.15pt;width:65.3pt;z-index:252647424;mso-width-relative:page;mso-height-relative:page;" filled="f" stroked="t" coordsize="21600,21600" o:gfxdata="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33NtdkAAAAHAQAADwAAAAAAAAABACAAAAAiAAAAZHJzL2Rv&#10;d25yZXYueG1sUEsBAhQAFAAAAAgAh07iQFFrCQsAAgAA7g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66040</wp:posOffset>
                </wp:positionV>
                <wp:extent cx="706120" cy="6985"/>
                <wp:effectExtent l="0" t="31750" r="17780" b="37465"/>
                <wp:wrapNone/>
                <wp:docPr id="398" name="直接连接符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05pt;margin-top:5.2pt;height:0.55pt;width:55.6pt;z-index:252642304;mso-width-relative:page;mso-height-relative:page;" filled="f" stroked="t" coordsize="21600,21600" o:gfxdata="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42P9YdgAAAAJAQAADwAAAAAAAAABACAAAAAiAAAA&#10;ZHJzL2Rvd25yZXYueG1sUEsBAhQAFAAAAAgAh07iQOSxy4oHAgAA+A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31115</wp:posOffset>
                </wp:positionV>
                <wp:extent cx="635" cy="847725"/>
                <wp:effectExtent l="37465" t="0" r="38100" b="9525"/>
                <wp:wrapNone/>
                <wp:docPr id="399" name="直接连接符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8477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5pt;margin-top:2.45pt;height:66.75pt;width:0.05pt;z-index:252652544;mso-width-relative:page;mso-height-relative:page;" filled="f" stroked="t" coordsize="21600,21600" o:gfxdata="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3/aZn2AAAAAkBAAAPAAAAAAAAAAEAIAAAACIAAABkcnMvZG93&#10;bnJldi54bWxQSwECFAAUAAAACACHTuJA1EfA/AACAADt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80010</wp:posOffset>
                </wp:positionV>
                <wp:extent cx="1133475" cy="338455"/>
                <wp:effectExtent l="4445" t="4445" r="5080" b="19050"/>
                <wp:wrapNone/>
                <wp:docPr id="400" name="矩形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确认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85pt;margin-top:6.3pt;height:26.65pt;width:89.25pt;z-index:252626944;mso-width-relative:page;mso-height-relative:page;" fillcolor="#FFFFFF" filled="t" stroked="t" coordsize="21600,21600" o:gfxdata="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rwi6/YAAAACQEAAA8AAAAAAAAAAQAgAAAAIgAAAGRycy9k&#10;b3ducmV2LnhtbFBLAQIUABQAAAAIAIdO4kD+Qt7QAgIAAC0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确认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34925</wp:posOffset>
                </wp:positionV>
                <wp:extent cx="635" cy="533400"/>
                <wp:effectExtent l="37465" t="0" r="38100" b="0"/>
                <wp:wrapNone/>
                <wp:docPr id="401" name="直接连接符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3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2.75pt;height:42pt;width:0.05pt;z-index:252653568;mso-width-relative:page;mso-height-relative:page;" filled="f" stroked="t" coordsize="21600,21600" o:gfxdata="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EEhr22AAAAAgBAAAPAAAAAAAAAAEAIAAAACIAAABkcnMvZG93&#10;bnJldi54bWxQSwECFAAUAAAACACHTuJAagKBzQACAADt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121920</wp:posOffset>
                </wp:positionV>
                <wp:extent cx="1466850" cy="891540"/>
                <wp:effectExtent l="4445" t="5080" r="14605" b="17780"/>
                <wp:wrapNone/>
                <wp:docPr id="402" name="文本框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1.落实送达限时制；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25pt;margin-top:9.6pt;height:70.2pt;width:115.5pt;z-index:252635136;mso-width-relative:page;mso-height-relative:page;" filled="f" stroked="t" coordsize="21600,21600" o:gfxdata="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TEjvtYA&#10;AAAKAQAADwAAAAAAAAABACAAAAAiAAAAZHJzL2Rvd25yZXYueG1sUEsBAhQAFAAAAAgAh07iQLoH&#10;09IhAgAARQ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1.落实送达限时制；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4445</wp:posOffset>
                </wp:positionV>
                <wp:extent cx="1273175" cy="879475"/>
                <wp:effectExtent l="4445" t="4445" r="17780" b="11430"/>
                <wp:wrapNone/>
                <wp:docPr id="403" name="文本框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8794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5pt;margin-top:0.35pt;height:69.25pt;width:100.25pt;z-index:252632064;mso-width-relative:page;mso-height-relative:page;" filled="f" stroked="t" coordsize="21600,21600" o:gfxdata="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eOm5NUAAAAG&#10;AQAADwAAAAAAAAABACAAAAAiAAAAZHJzL2Rvd25yZXYueG1sUEsBAhQAFAAAAAgAh07iQKxq8fof&#10;AgAARQ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172720</wp:posOffset>
                </wp:positionV>
                <wp:extent cx="1276985" cy="338455"/>
                <wp:effectExtent l="4445" t="4445" r="13970" b="19050"/>
                <wp:wrapNone/>
                <wp:docPr id="404" name="矩形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13.6pt;height:26.65pt;width:100.55pt;z-index:252630016;mso-width-relative:page;mso-height-relative:page;" fillcolor="#FFFFFF" filled="t" stroked="t" coordsize="21600,21600" o:gfxdata="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LZ4sf2AAAAAkBAAAPAAAAAAAAAAEAIAAAACIAAABkcnMv&#10;ZG93bnJldi54bWxQSwECFAAUAAAACACHTuJAp9SNEwMCAAAt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97790</wp:posOffset>
                </wp:positionV>
                <wp:extent cx="753110" cy="300990"/>
                <wp:effectExtent l="0" t="0" r="0" b="0"/>
                <wp:wrapNone/>
                <wp:docPr id="405" name="文本框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15pt;margin-top:7.7pt;height:23.7pt;width:59.3pt;z-index:252644352;mso-width-relative:page;mso-height-relative:page;" filled="f" stroked="f" coordsize="21600,21600" o:gfxdata="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Z7be7XAAAACQEAAA8AAAAAAAAAAQAgAAAAIgAAAGRycy9kb3du&#10;cmV2LnhtbFBLAQIUABQAAAAIAIdO4kADB9/2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82550</wp:posOffset>
                </wp:positionV>
                <wp:extent cx="618490" cy="296545"/>
                <wp:effectExtent l="0" t="0" r="0" b="0"/>
                <wp:wrapNone/>
                <wp:docPr id="406" name="文本框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7pt;margin-top:6.5pt;height:23.35pt;width:48.7pt;z-index:252640256;mso-width-relative:page;mso-height-relative:page;" filled="f" stroked="f" coordsize="21600,21600" o:gfxdata="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mOzJ9cAAAAJAQAADwAAAAAAAAABACAAAAAiAAAAZHJzL2Rvd25y&#10;ZXYueG1sUEsBAhQAFAAAAAgAh07iQLhXb6v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163830</wp:posOffset>
                </wp:positionV>
                <wp:extent cx="629285" cy="4445"/>
                <wp:effectExtent l="0" t="34290" r="18415" b="37465"/>
                <wp:wrapNone/>
                <wp:docPr id="407" name="直接连接符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7.95pt;margin-top:12.9pt;height:0.35pt;width:49.55pt;z-index:252645376;mso-width-relative:page;mso-height-relative:page;" filled="f" stroked="t" coordsize="21600,21600" o:gfxdata="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PcyndoAAAAJAQAADwAAAAAAAAABACAAAAAiAAAAZHJzL2Rv&#10;d25yZXYueG1sUEsBAhQAFAAAAAgAh07iQFXB95D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148590</wp:posOffset>
                </wp:positionV>
                <wp:extent cx="553720" cy="6350"/>
                <wp:effectExtent l="0" t="37465" r="17780" b="32385"/>
                <wp:wrapNone/>
                <wp:docPr id="408" name="直接连接符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pt;margin-top:11.7pt;height:0.5pt;width:43.6pt;z-index:252639232;mso-width-relative:page;mso-height-relative:page;" filled="f" stroked="t" coordsize="21600,21600" o:gfxdata="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gwXYTYAAAACQEAAA8AAAAAAAAAAQAg&#10;AAAAIgAAAGRycy9kb3ducmV2LnhtbFBLAQIUABQAAAAIAIdO4kDfJUEjDgIAAAI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100965</wp:posOffset>
                </wp:positionV>
                <wp:extent cx="635" cy="561975"/>
                <wp:effectExtent l="37465" t="0" r="38100" b="9525"/>
                <wp:wrapNone/>
                <wp:docPr id="409" name="直接连接符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61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7.95pt;height:44.25pt;width:0.05pt;z-index:252654592;mso-width-relative:page;mso-height-relative:page;" filled="f" stroked="t" coordsize="21600,21600" o:gfxdata="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eJBT42gAAAAoBAAAPAAAAAAAAAAEAIAAAACIAAABkcnMvZG93&#10;bnJldi54bWxQSwECFAAUAAAACACHTuJAGL2zX/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293370</wp:posOffset>
                </wp:positionV>
                <wp:extent cx="914400" cy="358140"/>
                <wp:effectExtent l="4445" t="4445" r="14605" b="18415"/>
                <wp:wrapNone/>
                <wp:docPr id="410" name="圆角矩形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23.1pt;height:28.2pt;width:72pt;z-index:252628992;mso-width-relative:page;mso-height-relative:page;" fillcolor="#FFFFFF" filled="t" stroked="t" coordsize="21600,21600" arcsize="0.5" o:gfxdata="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kKmuHWAAAACgEAAA8AAAAAAAAAAQAgAAAAIgAAAGRycy9kb3du&#10;cmV2LnhtbFBLAQIUABQAAAAIAIdO4kBoAjxKOgIAAI0EAAAOAAAAAAAAAAEAIAAAACUBAABkcnMv&#10;ZTJvRG9jLnhtbFBLBQYAAAAABgAGAFkBAADRBQAAAAA=&#10;">
                <v:fill on="t" focussize="0,0"/>
                <v:stroke color="#000000" joinstyle="round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SimSun"/>
          <w:b/>
          <w:bCs/>
          <w:sz w:val="36"/>
          <w:szCs w:val="36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/>
          <w:sz w:val="40"/>
          <w:szCs w:val="40"/>
          <w:highlight w:val="none"/>
          <w:lang w:eastAsia="zh-CN"/>
        </w:rPr>
      </w:pPr>
      <w:r>
        <w:rPr>
          <w:rFonts w:hint="eastAsia" w:ascii="方正大标宋简体" w:hAnsi="SimSun" w:eastAsia="方正大标宋简体"/>
          <w:sz w:val="40"/>
          <w:szCs w:val="40"/>
          <w:highlight w:val="none"/>
        </w:rPr>
        <w:t>壶关县</w:t>
      </w:r>
      <w:r>
        <w:rPr>
          <w:rFonts w:hint="eastAsia" w:ascii="方正大标宋简体" w:hAnsi="SimSun" w:eastAsia="方正大标宋简体"/>
          <w:sz w:val="40"/>
          <w:szCs w:val="40"/>
          <w:highlight w:val="none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SimSun" w:hAnsi="SimSun" w:cs="方正小标宋简体"/>
          <w:sz w:val="36"/>
          <w:szCs w:val="36"/>
          <w:highlight w:val="none"/>
        </w:rPr>
      </w:pPr>
      <w:r>
        <w:rPr>
          <w:rFonts w:hint="eastAsia" w:ascii="方正大标宋简体" w:hAnsi="SimSun" w:eastAsia="方正大标宋简体"/>
          <w:sz w:val="40"/>
          <w:szCs w:val="40"/>
          <w:highlight w:val="none"/>
          <w:lang w:eastAsia="zh-CN"/>
        </w:rPr>
        <w:t>行政许可</w:t>
      </w:r>
      <w:r>
        <w:rPr>
          <w:rFonts w:hint="eastAsia" w:ascii="方正大标宋简体" w:hAnsi="SimSun" w:eastAsia="方正大标宋简体"/>
          <w:sz w:val="40"/>
          <w:szCs w:val="40"/>
          <w:highlight w:val="none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cs="方正小标宋简体"/>
          <w:sz w:val="28"/>
          <w:szCs w:val="28"/>
        </w:rPr>
      </w:pPr>
      <w:bookmarkStart w:id="38" w:name="_Toc28996"/>
      <w:r>
        <w:rPr>
          <w:rFonts w:hint="eastAsia" w:ascii="SimSun" w:hAnsi="SimSun" w:cs="方正小标宋简体"/>
          <w:sz w:val="28"/>
          <w:szCs w:val="28"/>
        </w:rPr>
        <w:t>权力名称：临时占用城市绿化用地审批</w:t>
      </w:r>
      <w:bookmarkEnd w:id="38"/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140970</wp:posOffset>
                </wp:positionV>
                <wp:extent cx="1291590" cy="1218565"/>
                <wp:effectExtent l="5080" t="4445" r="17780" b="1524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1.1pt;height:95.95pt;width:101.7pt;z-index:251970560;mso-width-relative:page;mso-height-relative:page;" filled="f" stroked="t" coordsize="21600,21600" o:gfxdata="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JG1gU1gAA&#10;AAkBAAAPAAAAAAAAAAEAIAAAACIAAABkcnMvZG93bnJldi54bWxQSwECFAAUAAAACACHTuJAC+mK&#10;ZSACAABE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238760</wp:posOffset>
                </wp:positionV>
                <wp:extent cx="1592580" cy="1270000"/>
                <wp:effectExtent l="4445" t="4445" r="22225" b="2095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70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18.8pt;height:100pt;width:125.4pt;z-index:251973632;mso-width-relative:page;mso-height-relative:page;" filled="f" stroked="t" coordsize="21600,21600" o:gfxdata="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r6MAI2AAA&#10;AAoBAAAPAAAAAAAAAAEAIAAAACIAAABkcnMvZG93bnJldi54bWxQSwECFAAUAAAACACHTuJAaXRt&#10;2h4CAABEBAAADgAAAAAAAAABACAAAAAn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37465</wp:posOffset>
                </wp:positionV>
                <wp:extent cx="1210945" cy="878205"/>
                <wp:effectExtent l="5080" t="4445" r="22225" b="12700"/>
                <wp:wrapNone/>
                <wp:docPr id="31" name="流程图: 终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45" cy="87820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受理临时占用城市绿化用地许可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45.15pt;margin-top:2.95pt;height:69.15pt;width:95.35pt;z-index:251967488;mso-width-relative:page;mso-height-relative:page;" fillcolor="#FFFFFF" filled="t" stroked="t" coordsize="21600,21600" o:gfxdata="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DhPl7Z&#10;AAAACQEAAA8AAAAAAAAAAQAgAAAAIgAAAGRycy9kb3ducmV2LnhtbFBLAQIUABQAAAAIAIdO4kAv&#10;SXF+HwIAAEUEAAAOAAAAAAAAAAEAIAAAACg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</w:rPr>
                        <w:t>受理临时占用城市绿化用地许可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121920</wp:posOffset>
                </wp:positionV>
                <wp:extent cx="753110" cy="563880"/>
                <wp:effectExtent l="0" t="0" r="0" b="0"/>
                <wp:wrapNone/>
                <wp:docPr id="43" name="流程图: 终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563880"/>
                        </a:xfrm>
                        <a:prstGeom prst="flowChartTerminator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39.95pt;margin-top:9.6pt;height:44.4pt;width:59.3pt;z-index:251982848;mso-width-relative:page;mso-height-relative:page;" filled="f" stroked="f" coordsize="21600,21600" o:gfxdata="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S505ZtkAAAAKAQAADwAAAAAA&#10;AAABACAAAAAiAAAAZHJzL2Rvd25yZXYueG1sUEsBAhQAFAAAAAgAh07iQEJZ7QbZAQAAkAMAAA4A&#10;AAAAAAAAAQAgAAAAKAEAAGRycy9lMm9Eb2MueG1sUEsFBgAAAAAGAAYAWQEAAHM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pt;margin-top:8.25pt;height:23.35pt;width:48.7pt;z-index:251977728;mso-width-relative:page;mso-height-relative:page;" filled="f" stroked="f" coordsize="21600,21600" o:gfxdata="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usnXnXAAAACQEAAA8AAAAAAAAAAQAgAAAAIgAAAGRycy9kb3ducmV2&#10;LnhtbFBLAQIUABQAAAAIAIdO4kAWEkEfxAEAAIM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47625</wp:posOffset>
                </wp:positionV>
                <wp:extent cx="633730" cy="1270"/>
                <wp:effectExtent l="0" t="36830" r="13970" b="3810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730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8.85pt;margin-top:3.75pt;height:0.1pt;width:49.9pt;z-index:251992064;mso-width-relative:page;mso-height-relative:page;" filled="f" stroked="t" coordsize="21600,21600" o:gfxdata="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OHHtjWAAAABwEAAA8AAAAAAAAAAQAgAAAAIgAAAGRycy9kb3du&#10;cmV2LnhtbFBLAQIUABQAAAAIAIdO4kBJK+YWAQIAAOwDAAAOAAAAAAAAAAEAIAAAACU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8890</wp:posOffset>
                </wp:positionV>
                <wp:extent cx="458470" cy="1905"/>
                <wp:effectExtent l="0" t="36195" r="17780" b="3810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84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pt;margin-top:0.7pt;height:0.15pt;width:36.1pt;z-index:251987968;mso-width-relative:page;mso-height-relative:page;" filled="f" stroked="t" coordsize="21600,21600" o:gfxdata="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EzYd7XAAAABwEAAA8AAAAAAAAAAQAgAAAAIgAAAGRy&#10;cy9kb3ducmV2LnhtbFBLAQIUABQAAAAIAIdO4kDLpDFZBgIAAPY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-74930</wp:posOffset>
                </wp:positionV>
                <wp:extent cx="10160" cy="1168400"/>
                <wp:effectExtent l="28575" t="0" r="37465" b="1270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1" idx="2"/>
                      </wps:cNvCnPr>
                      <wps:spPr>
                        <a:xfrm>
                          <a:off x="0" y="0"/>
                          <a:ext cx="10160" cy="11684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2.85pt;margin-top:-5.9pt;height:92pt;width:0.8pt;z-index:251991040;mso-width-relative:page;mso-height-relative:page;" filled="f" stroked="t" coordsize="21600,21600" o:gfxdata="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zNThV2wAA&#10;AAsBAAAPAAAAAAAAAAEAIAAAACIAAABkcnMvZG93bnJldi54bWxQSwECFAAUAAAACACHTuJAFv1x&#10;DBsCAAAdBAAADgAAAAAAAAABACAAAAAqAQAAZHJzL2Uyb0RvYy54bWxQSwUGAAAAAAYABgBZAQAA&#10;t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525905" cy="1797050"/>
                <wp:effectExtent l="5080" t="4445" r="12065" b="825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1797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41.5pt;width:120.15pt;z-index:251975680;mso-width-relative:page;mso-height-relative:page;" filled="f" stroked="t" coordsize="21600,21600" o:gfxdata="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sWTRl&#10;2QAAAAoBAAAPAAAAAAAAAAEAIAAAACIAAABkcnMvZG93bnJldi54bWxQSwECFAAUAAAACACHTuJA&#10;E+BlWyACAABEBAAADgAAAAAAAAABACAAAAAo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92075</wp:posOffset>
                </wp:positionV>
                <wp:extent cx="1291590" cy="1872615"/>
                <wp:effectExtent l="4445" t="4445" r="18415" b="889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8726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25pt;height:147.45pt;width:101.7pt;z-index:251972608;mso-width-relative:page;mso-height-relative:page;" filled="f" stroked="t" coordsize="21600,21600" o:gfxdata="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gIIaNYA&#10;AAAJAQAADwAAAAAAAAABACAAAAAiAAAAZHJzL2Rvd25yZXYueG1sUEsBAhQAFAAAAAgAh07iQLLT&#10;VrUhAgAARA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32385</wp:posOffset>
                </wp:positionV>
                <wp:extent cx="753110" cy="48577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45pt;margin-top:2.55pt;height:38.25pt;width:59.3pt;z-index:251985920;mso-width-relative:page;mso-height-relative:page;" filled="f" stroked="f" coordsize="21600,21600" o:gfxdata="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gy13p1wAAAAgBAAAPAAAAAAAAAAEAIAAAACIAAABkcnMvZG93bnJl&#10;di54bWxQSwECFAAUAAAACACHTuJAtygCY8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1980800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D+EJdgAAAAIAQAADwAAAAAAAAABACAAAAAiAAAAZHJzL2Rvd25y&#10;ZXYueG1sUEsBAhQAFAAAAAgAh07iQIeHyrLFAQAAgw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1976704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iQdatgAAAAJAQAADwAAAAAAAAABACAAAAAiAAAAZHJz&#10;L2Rvd25yZXYueG1sUEsBAhQAFAAAAAgAh07iQNBL8KQEAgAAKg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39470" cy="1905"/>
                <wp:effectExtent l="0" t="36195" r="17780" b="3810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94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6.1pt;z-index:251986944;mso-width-relative:page;mso-height-relative:page;" filled="f" stroked="t" coordsize="21600,21600" o:gfxdata="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Kj3q7YAAAACQEAAA8AAAAAAAAAAQAgAAAAIgAAAGRycy9kb3du&#10;cmV2LnhtbFBLAQIUABQAAAAIAIdO4kDjDajP/wEAAOw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121920</wp:posOffset>
                </wp:positionV>
                <wp:extent cx="772160" cy="7620"/>
                <wp:effectExtent l="0" t="31115" r="8890" b="37465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2160" cy="76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5pt;margin-top:9.6pt;height:0.6pt;width:60.8pt;z-index:251981824;mso-width-relative:page;mso-height-relative:page;" filled="f" stroked="t" coordsize="21600,21600" o:gfxdata="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iKiTk2QAAAAkBAAAPAAAAAAAAAAEAIAAAACIA&#10;AABkcnMvZG93bnJldi54bWxQSwECFAAUAAAACACHTuJAjNNLNQgCAAD2AwAADgAAAAAAAAABACAA&#10;AAAo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53975</wp:posOffset>
                </wp:positionV>
                <wp:extent cx="9525" cy="2604135"/>
                <wp:effectExtent l="28575" t="0" r="38100" b="5715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04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6pt;margin-top:4.25pt;height:205.05pt;width:0.75pt;z-index:251988992;mso-width-relative:page;mso-height-relative:page;" filled="f" stroked="t" coordsize="21600,21600" o:gfxdata="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rKvRP2gAAAAkBAAAPAAAAAAAAAAEAIAAAACIAAABk&#10;cnMvZG93bnJldi54bWxQSwECFAAUAAAACACHTuJAWvFpmAQCAAD1AwAADgAAAAAAAAABACAAAAAp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139700</wp:posOffset>
                </wp:positionV>
                <wp:extent cx="1548765" cy="1100455"/>
                <wp:effectExtent l="4445" t="4445" r="8890" b="1905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05pt;margin-top:11pt;height:86.65pt;width:121.95pt;z-index:251974656;mso-width-relative:page;mso-height-relative:page;" filled="f" stroked="t" coordsize="21600,21600" o:gfxdata="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HTlNpNcA&#10;AAAKAQAADwAAAAAAAAABACAAAAAiAAAAZHJzL2Rvd25yZXYueG1sUEsBAhQAFAAAAAgAh07iQIG+&#10;3H0gAgAARA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89535</wp:posOffset>
                </wp:positionV>
                <wp:extent cx="1212850" cy="694690"/>
                <wp:effectExtent l="4445" t="4445" r="20955" b="571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6946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05pt;height:54.7pt;width:95.5pt;z-index:251971584;mso-width-relative:page;mso-height-relative:page;" filled="f" stroked="t" coordsize="21600,21600" o:gfxdata="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vEvvdQAAAAJ&#10;AQAADwAAAAAAAAABACAAAAAiAAAAZHJzL2Rvd25yZXYueG1sUEsBAhQAFAAAAAgAh07iQItjtCMg&#10;AgAAQw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2.不及时送达。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1979776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1wZ2HXAAAACQEAAA8AAAAAAAAAAQAgAAAAIgAAAGRycy9kb3ducmV2&#10;LnhtbFBLAQIUABQAAAAIAIdO4kArJh9vxAEAAIM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22860</wp:posOffset>
                </wp:positionV>
                <wp:extent cx="753110" cy="47688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1.8pt;height:37.55pt;width:59.3pt;z-index:251983872;mso-width-relative:page;mso-height-relative:page;" filled="f" stroked="f" coordsize="21600,21600" o:gfxdata="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BQK4tcAAAAIAQAADwAAAAAAAAABACAAAAAiAAAAZHJzL2Rvd25y&#10;ZXYueG1sUEsBAhQAFAAAAAgAh07iQJhe39HGAQAAg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82550</wp:posOffset>
                </wp:positionV>
                <wp:extent cx="1274445" cy="338455"/>
                <wp:effectExtent l="4445" t="4445" r="16510" b="190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4pt;margin-top:6.5pt;height:26.65pt;width:100.35pt;z-index:251968512;mso-width-relative:page;mso-height-relative:page;" fillcolor="#FFFFFF" filled="t" stroked="t" coordsize="21600,21600" o:gfxdata="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cgACXWAAAACQEAAA8AAAAAAAAAAQAgAAAAIgAAAGRycy9kb3du&#10;cmV2LnhtbFBLAQIUABQAAAAIAIdO4kCmHPKHAQIAACs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66675</wp:posOffset>
                </wp:positionV>
                <wp:extent cx="679450" cy="5080"/>
                <wp:effectExtent l="0" t="33655" r="6350" b="37465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75pt;margin-top:5.25pt;height:0.4pt;width:53.5pt;z-index:251984896;mso-width-relative:page;mso-height-relative:page;" filled="f" stroked="t" coordsize="21600,21600" o:gfxdata="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ruiQg2QAAAAkBAAAPAAAAAAAAAAEAIAAAACIAAABkcnMv&#10;ZG93bnJldi54bWxQSwECFAAUAAAACACHTuJA3Zb+AAICAADs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60325</wp:posOffset>
                </wp:positionV>
                <wp:extent cx="553720" cy="6350"/>
                <wp:effectExtent l="0" t="37465" r="17780" b="32385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.8pt;margin-top:4.75pt;height:0.5pt;width:43.6pt;z-index:251978752;mso-width-relative:page;mso-height-relative:page;" filled="f" stroked="t" coordsize="21600,21600" o:gfxdata="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NU0rr1wAAAAgBAAAPAAAAAAAAAAEAIAAA&#10;ACIAAABkcnMvZG93bnJldi54bWxQSwECFAAUAAAACACHTuJAOLQe+Q0CAAAABAAADgAAAAAAAAAB&#10;ACAAAAAm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57785</wp:posOffset>
                </wp:positionV>
                <wp:extent cx="9525" cy="720090"/>
                <wp:effectExtent l="36830" t="0" r="29845" b="3810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2009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3.65pt;margin-top:4.55pt;height:56.7pt;width:0.75pt;z-index:251990016;mso-width-relative:page;mso-height-relative:page;" filled="f" stroked="t" coordsize="21600,21600" o:gfxdata="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/urel2AAAAAkBAAAPAAAAAAAAAAEAIAAA&#10;ACIAAABkcnMvZG93bnJldi54bWxQSwECFAAUAAAACACHTuJAE5JZ4gwCAAD+AwAADgAAAAAAAAAB&#10;ACAAAAAn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-6985</wp:posOffset>
                </wp:positionV>
                <wp:extent cx="914400" cy="358140"/>
                <wp:effectExtent l="4445" t="4445" r="14605" b="18415"/>
                <wp:wrapNone/>
                <wp:docPr id="53" name="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-0.55pt;height:28.2pt;width:72pt;z-index:251969536;mso-width-relative:page;mso-height-relative:page;" fillcolor="#FFFFFF" filled="t" stroked="t" coordsize="21600,21600" arcsize="0.5" o:gfxdata="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a4&#10;aNDYAAAACQEAAA8AAAAAAAAAAQAgAAAAIgAAAGRycy9kb3ducmV2LnhtbFBLAQIUABQAAAAIAIdO&#10;4kAQiyqYIwIAAFcEAAAOAAAAAAAAAAEAIAAAACc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tabs>
          <w:tab w:val="left" w:pos="753"/>
        </w:tabs>
        <w:ind w:firstLine="280" w:firstLineChars="100"/>
        <w:rPr>
          <w:rFonts w:hint="eastAsia"/>
          <w:sz w:val="28"/>
          <w:szCs w:val="28"/>
        </w:rPr>
      </w:pPr>
    </w:p>
    <w:p>
      <w:pPr>
        <w:tabs>
          <w:tab w:val="left" w:pos="753"/>
        </w:tabs>
        <w:ind w:firstLine="280" w:firstLineChars="100"/>
        <w:outlineLvl w:val="0"/>
        <w:rPr>
          <w:rFonts w:hint="eastAsia"/>
          <w:sz w:val="28"/>
          <w:szCs w:val="28"/>
        </w:rPr>
      </w:pPr>
      <w:bookmarkStart w:id="39" w:name="_Toc29826"/>
      <w:r>
        <w:rPr>
          <w:rFonts w:hint="eastAsia"/>
          <w:sz w:val="28"/>
          <w:szCs w:val="28"/>
        </w:rPr>
        <w:t>权力名称：占用和挖掘城市道路审批</w:t>
      </w:r>
      <w:bookmarkEnd w:id="39"/>
    </w:p>
    <w:p>
      <w: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2156460</wp:posOffset>
                </wp:positionV>
                <wp:extent cx="1236345" cy="1846580"/>
                <wp:effectExtent l="5080" t="4445" r="15875" b="15875"/>
                <wp:wrapNone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1.擅自降低检查标准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2.现场踏勘结果的，不客观、公正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4.故意刁难、附加有偿服务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6.违反程序，违规越权审核审批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</w:t>
                            </w:r>
                          </w:p>
                          <w:p>
                            <w:pPr>
                              <w:ind w:left="180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169.8pt;height:145.4pt;width:97.35pt;z-index:252655616;mso-width-relative:page;mso-height-relative:page;" fillcolor="#FFFFFF" filled="t" stroked="t" coordsize="21600,21600" o:gfxdata="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d0JIV1wAAAAoBAAAPAAAAAAAAAAEAIAAAACIAAABk&#10;cnMvZG93bnJldi54bWxQSwECFAAUAAAACACHTuJAud5gRwcCAAAu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1.擅自降低检查标准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2.现场踏勘结果的，不客观、公正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4.故意刁难、附加有偿服务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6.违反程序，违规越权审核审批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</w:t>
                      </w:r>
                    </w:p>
                    <w:p>
                      <w:pPr>
                        <w:ind w:left="180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5943600" cy="6141720"/>
                <wp:effectExtent l="0" t="0" r="0" b="0"/>
                <wp:docPr id="894" name="组合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943600" cy="6141720"/>
                          <a:chOff x="0" y="0"/>
                          <a:chExt cx="9360" cy="9672"/>
                        </a:xfrm>
                      </wpg:grpSpPr>
                      <wps:wsp>
                        <wps:cNvPr id="211" name="矩形 211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9360" cy="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12" name="矩形 212"/>
                        <wps:cNvSpPr/>
                        <wps:spPr>
                          <a:xfrm>
                            <a:off x="3132" y="2028"/>
                            <a:ext cx="2160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受  理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13" name="矩形 213"/>
                        <wps:cNvSpPr/>
                        <wps:spPr>
                          <a:xfrm>
                            <a:off x="3132" y="358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审  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4" name="矩形 214"/>
                        <wps:cNvSpPr/>
                        <wps:spPr>
                          <a:xfrm>
                            <a:off x="3132" y="514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做出许可决定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5" name="矩形 215"/>
                        <wps:cNvSpPr/>
                        <wps:spPr>
                          <a:xfrm>
                            <a:off x="3132" y="7019"/>
                            <a:ext cx="2160" cy="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发  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6" name="直接连接符 216"/>
                        <wps:cNvCnPr/>
                        <wps:spPr>
                          <a:xfrm>
                            <a:off x="5652" y="2184"/>
                            <a:ext cx="90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7" name="文本框 217"/>
                        <wps:cNvSpPr txBox="1"/>
                        <wps:spPr>
                          <a:xfrm>
                            <a:off x="5292" y="1560"/>
                            <a:ext cx="12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8" name="直接连接符 218"/>
                        <wps:cNvCnPr/>
                        <wps:spPr>
                          <a:xfrm>
                            <a:off x="5292" y="2028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9" name="直接连接符 219"/>
                        <wps:cNvCnPr/>
                        <wps:spPr>
                          <a:xfrm>
                            <a:off x="5292" y="2184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0" name="直接连接符 220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1" name="文本框 221"/>
                        <wps:cNvSpPr txBox="1"/>
                        <wps:spPr>
                          <a:xfrm>
                            <a:off x="5292" y="3432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2" name="直接连接符 222"/>
                        <wps:cNvCnPr/>
                        <wps:spPr>
                          <a:xfrm>
                            <a:off x="529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3" name="直接连接符 223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4" name="直接连接符 224"/>
                        <wps:cNvCnPr/>
                        <wps:spPr>
                          <a:xfrm>
                            <a:off x="5292" y="7176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5" name="文本框 225"/>
                        <wps:cNvSpPr txBox="1"/>
                        <wps:spPr>
                          <a:xfrm>
                            <a:off x="5292" y="6708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6" name="直接连接符 226"/>
                        <wps:cNvCnPr/>
                        <wps:spPr>
                          <a:xfrm>
                            <a:off x="5292" y="7020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7" name="直接连接符 227"/>
                        <wps:cNvCnPr/>
                        <wps:spPr>
                          <a:xfrm>
                            <a:off x="5292" y="7176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8" name="直接连接符 228"/>
                        <wps:cNvCnPr/>
                        <wps:spPr>
                          <a:xfrm flipH="1">
                            <a:off x="2052" y="2340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9" name="文本框 229"/>
                        <wps:cNvSpPr txBox="1"/>
                        <wps:spPr>
                          <a:xfrm>
                            <a:off x="2232" y="187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30" name="直接连接符 230"/>
                        <wps:cNvCnPr/>
                        <wps:spPr>
                          <a:xfrm>
                            <a:off x="3132" y="202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1" name="直接连接符 231"/>
                        <wps:cNvCnPr/>
                        <wps:spPr>
                          <a:xfrm flipH="1" flipV="1">
                            <a:off x="2052" y="234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2" name="直接连接符 232"/>
                        <wps:cNvCnPr/>
                        <wps:spPr>
                          <a:xfrm flipH="1">
                            <a:off x="2052" y="390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3" name="文本框 233"/>
                        <wps:cNvSpPr txBox="1"/>
                        <wps:spPr>
                          <a:xfrm>
                            <a:off x="2232" y="343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34" name="直接连接符 234"/>
                        <wps:cNvCnPr/>
                        <wps:spPr>
                          <a:xfrm>
                            <a:off x="313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5" name="直接连接符 235"/>
                        <wps:cNvCnPr/>
                        <wps:spPr>
                          <a:xfrm>
                            <a:off x="2232" y="3900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6" name="直接连接符 236"/>
                        <wps:cNvCnPr/>
                        <wps:spPr>
                          <a:xfrm flipH="1">
                            <a:off x="2052" y="7331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7" name="文本框 237"/>
                        <wps:cNvSpPr txBox="1"/>
                        <wps:spPr>
                          <a:xfrm>
                            <a:off x="2232" y="6864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38" name="直接连接符 238"/>
                        <wps:cNvCnPr/>
                        <wps:spPr>
                          <a:xfrm>
                            <a:off x="2232" y="7332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9" name="直接连接符 239"/>
                        <wps:cNvCnPr/>
                        <wps:spPr>
                          <a:xfrm>
                            <a:off x="3132" y="7020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0" name="直接连接符 240"/>
                        <wps:cNvCnPr/>
                        <wps:spPr>
                          <a:xfrm>
                            <a:off x="4212" y="109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1" name="直接连接符 241"/>
                        <wps:cNvCnPr/>
                        <wps:spPr>
                          <a:xfrm>
                            <a:off x="4212" y="265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2" name="直接连接符 242"/>
                        <wps:cNvCnPr/>
                        <wps:spPr>
                          <a:xfrm>
                            <a:off x="4212" y="421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3" name="直接连接符 243"/>
                        <wps:cNvCnPr/>
                        <wps:spPr>
                          <a:xfrm>
                            <a:off x="4212" y="5772"/>
                            <a:ext cx="0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4" name="直接连接符 244"/>
                        <wps:cNvCnPr/>
                        <wps:spPr>
                          <a:xfrm>
                            <a:off x="4212" y="7644"/>
                            <a:ext cx="0" cy="10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5" name="流程图: 终止 245"/>
                        <wps:cNvSpPr/>
                        <wps:spPr>
                          <a:xfrm>
                            <a:off x="2700" y="8736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6" name="流程图: 终止 246"/>
                        <wps:cNvSpPr/>
                        <wps:spPr>
                          <a:xfrm>
                            <a:off x="2696" y="338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申请人提出申请提供材料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7" name="矩形 247"/>
                        <wps:cNvSpPr/>
                        <wps:spPr>
                          <a:xfrm>
                            <a:off x="105" y="1304"/>
                            <a:ext cx="1947" cy="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1.故意刁难申请人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2.不按规定程序受理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3.无原因超时办理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4.不能一次告知所需材料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5.不严格审查或故意让虚假资料通过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8" name="矩形 248"/>
                        <wps:cNvSpPr/>
                        <wps:spPr>
                          <a:xfrm>
                            <a:off x="6552" y="1220"/>
                            <a:ext cx="2268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1.实行受理单制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2.严格履行服务承诺制做到一次告知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3.政务公开，明确工作程序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4.内部监督检查、投诉和举报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9" name="矩形 249"/>
                        <wps:cNvSpPr/>
                        <wps:spPr>
                          <a:xfrm>
                            <a:off x="6552" y="3446"/>
                            <a:ext cx="2268" cy="3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1.量化检查标准，2人以上参加现场踏勘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2.严格执行行政执法责任追究制度，采  取定期抽查、集体评议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3.强化批后监管，发现并及时纠正审批过程中存在的问题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4.纪检监察制度：设立举报电话、举报箱和信访受理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0" name="矩形 250"/>
                        <wps:cNvSpPr/>
                        <wps:spPr>
                          <a:xfrm>
                            <a:off x="6552" y="6708"/>
                            <a:ext cx="2268" cy="1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1.严格执行许可制作操作规范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2.落实文书制作限时制度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3.加强内部监管，严格执行行政执法追究制度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 xml:space="preserve"> 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1" name="矩形 251"/>
                        <wps:cNvSpPr/>
                        <wps:spPr>
                          <a:xfrm>
                            <a:off x="105" y="6708"/>
                            <a:ext cx="1947" cy="1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1.擅自改动内容，制作证书不规范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2.不及时办结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3.不及时送达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83.6pt;width:468pt;" coordsize="9360,9672" o:gfxdata="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">
                <o:lock v:ext="edit" rotation="t" aspectratio="f"/>
                <v:rect id="_x0000_s1026" o:spid="_x0000_s1026" o:spt="1" style="position:absolute;left:0;top:0;height:9672;width:9360;" filled="f" stroked="f" coordsize="21600,21600" o:gfxdata="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nM6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text="t" aspectratio="t"/>
                </v:rect>
                <v:rect id="_x0000_s1026" o:spid="_x0000_s1026" o:spt="1" style="position:absolute;left:3132;top:2028;height:623;width:2160;" fillcolor="#FFFFFF" filled="t" stroked="t" coordsize="21600,21600" o:gfxdata="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7RS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受  理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_x0000_s1026" o:spid="_x0000_s1026" o:spt="1" style="position:absolute;left:3132;top:3588;height:624;width:2160;" fillcolor="#FFFFFF" filled="t" stroked="t" coordsize="21600,21600" o:gfxdata="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3xHJ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审  批</w:t>
                        </w:r>
                      </w:p>
                    </w:txbxContent>
                  </v:textbox>
                </v:rect>
                <v:rect id="_x0000_s1026" o:spid="_x0000_s1026" o:spt="1" style="position:absolute;left:3132;top:5148;height:624;width:2160;" fillcolor="#FFFFFF" filled="t" stroked="t" coordsize="21600,21600" o:gfxdata="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aJv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做出许可决定</w:t>
                        </w:r>
                      </w:p>
                    </w:txbxContent>
                  </v:textbox>
                </v:rect>
                <v:rect id="_x0000_s1026" o:spid="_x0000_s1026" o:spt="1" style="position:absolute;left:3132;top:7019;height:625;width:2160;" fillcolor="#FFFFFF" filled="t" stroked="t" coordsize="21600,21600" o:gfxdata="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osJ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发  证</w:t>
                        </w:r>
                      </w:p>
                    </w:txbxContent>
                  </v:textbox>
                </v:rect>
                <v:line id="_x0000_s1026" o:spid="_x0000_s1026" o:spt="20" style="position:absolute;left:5652;top:2184;height:1;width:900;" filled="f" stroked="t" coordsize="21600,21600" o:gfxdata="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kNP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1560;height:468;width:1260;" fillcolor="#FFFFFF" filled="t" stroked="t" coordsize="21600,21600" o:gfxdata="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mTL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2028;height:156;width:0;" filled="f" stroked="t" coordsize="21600,21600" o:gfxdata="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d2KA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2184;height:0;width:720;" filled="f" stroked="t" coordsize="21600,21600" o:gfxdata="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vHG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3900;height:0;width:1260;" filled="f" stroked="t" coordsize="21600,21600" o:gfxdata="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tw6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3432;height:468;width:1080;" fillcolor="#FFFFFF" filled="t" stroked="t" coordsize="21600,21600" o:gfxdata="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15OZ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3588;height:312;width:0;" filled="f" stroked="t" coordsize="21600,21600" o:gfxdata="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/Of1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3900;height:0;width:1260;" filled="f" stroked="t" coordsize="21600,21600" o:gfxdata="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zpM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7176;height:0;width:1260;" filled="f" stroked="t" coordsize="21600,21600" o:gfxdata="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FsWp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6708;height:468;width:1080;" fillcolor="#FFFFFF" filled="t" stroked="t" coordsize="21600,21600" o:gfxdata="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7JWa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7020;height:156;width:0;" filled="f" stroked="t" coordsize="21600,21600" o:gfxdata="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yJn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7176;height:0;width:1080;" filled="f" stroked="t" coordsize="21600,21600" o:gfxdata="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hDxP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2340;flip:x;height:0;width:1080;" filled="f" stroked="t" coordsize="21600,21600" o:gfxdata="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lwx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1872;height:468;width:900;" fillcolor="#FFFFFF" filled="t" stroked="t" coordsize="21600,21600" o:gfxdata="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oZ+f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3132;top:2028;height:312;width:0;" filled="f" stroked="t" coordsize="21600,21600" o:gfxdata="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0Mua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2340;flip:x y;height:1;width:1080;" filled="f" stroked="t" coordsize="21600,21600" o:gfxdata="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b7XxG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3900;flip:x;height:1;width:1080;" filled="f" stroked="t" coordsize="21600,21600" o:gfxdata="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1GIr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3432;height:468;width:900;" fillcolor="#FFFFFF" filled="t" stroked="t" coordsize="21600,21600" o:gfxdata="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QPqi8AAAA&#10;3A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3132;top:3588;height:312;width:0;" filled="f" stroked="t" coordsize="21600,21600" o:gfxdata="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jzTl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232;top:3900;height:0;width:900;" filled="f" stroked="t" coordsize="21600,21600" o:gfxdata="UEsDBAoAAAAAAIdO4kAAAAAAAAAAAAAAAAAEAAAAZHJzL1BLAwQUAAAACACHTuJA4cORfr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yeg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w5F+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7331;flip:x;height:1;width:1080;" filled="f" stroked="t" coordsize="21600,21600" o:gfxdata="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72Qo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6864;height:468;width:900;" fillcolor="#FFFFFF" filled="t" stroked="t" coordsize="21600,21600" o:gfxdata="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qzir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2232;top:7332;height:0;width:900;" filled="f" stroked="t" coordsize="21600,21600" o:gfxdata="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/CPuC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3132;top:7020;height:312;width:0;" filled="f" stroked="t" coordsize="21600,21600" o:gfxdata="UEsDBAoAAAAAAIdO4kAAAAAAAAAAAAAAAAAEAAAAZHJzL1BLAwQUAAAACACHTuJAYI6be7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yegb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jpt7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4212;top:1092;height:936;width:0;" filled="f" stroked="t" coordsize="21600,21600" o:gfxdata="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yJg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2652;height:936;width:0;" filled="f" stroked="t" coordsize="21600,21600" o:gfxdata="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+g5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4212;height:936;width:0;" filled="f" stroked="t" coordsize="21600,21600" o:gfxdata="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bB3m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5772;height:1248;width:0;" filled="f" stroked="t" coordsize="21600,21600" o:gfxdata="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ILh9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7644;height:1092;width:0;" filled="f" stroked="t" coordsize="21600,21600" o:gfxdata="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JIA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2700;top:8736;height:754;width:3064;" fillcolor="#FFFFFF" filled="t" stroked="t" coordsize="21600,21600" o:gfxdata="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JJ8b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2696;top:338;height:754;width:3064;" fillcolor="#FFFFFF" filled="t" stroked="t" coordsize="21600,21600" o:gfxdata="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9gFs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申请人提出申请提供材料</w:t>
                        </w:r>
                      </w:p>
                    </w:txbxContent>
                  </v:textbox>
                </v:shape>
                <v:rect id="_x0000_s1026" o:spid="_x0000_s1026" o:spt="1" style="position:absolute;left:105;top:1304;height:1972;width:1947;" fillcolor="#FFFFFF" filled="t" stroked="t" coordsize="21600,21600" o:gfxdata="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c41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1.故意刁难申请人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2.不按规定程序受理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3.无原因超时办理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4.不能一次告知所需材料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5.不严格审查或故意让虚假资料通过</w:t>
                        </w:r>
                      </w:p>
                    </w:txbxContent>
                  </v:textbox>
                </v:rect>
                <v:rect id="_x0000_s1026" o:spid="_x0000_s1026" o:spt="1" style="position:absolute;left:6552;top:1220;height:2056;width:2268;" fillcolor="#FFFFFF" filled="t" stroked="t" coordsize="21600,21600" o:gfxdata="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8isp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1.实行受理单制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2.严格履行服务承诺制做到一次告知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3.政务公开，明确工作程序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4.内部监督检查、投诉和举报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6552;top:3446;height:3106;width:2268;" fillcolor="#FFFFFF" filled="t" stroked="t" coordsize="21600,21600" o:gfxdata="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QJP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1.量化检查标准，2人以上参加现场踏勘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2.严格执行行政执法责任追究制度，采  取定期抽查、集体评议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3.强化批后监管，发现并及时纠正审批过程中存在的问题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4.纪检监察制度：设立举报电话、举报箱和信访受理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6552;top:6708;height:1816;width:2268;" fillcolor="#FFFFFF" filled="t" stroked="t" coordsize="21600,21600" o:gfxdata="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c2f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1.严格执行许可制作操作规范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2.落实文书制作限时制度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3.加强内部监管，严格执行行政执法追究制度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 xml:space="preserve"> 责任主体：建管股</w:t>
                        </w:r>
                      </w:p>
                    </w:txbxContent>
                  </v:textbox>
                </v:rect>
                <v:rect id="_x0000_s1026" o:spid="_x0000_s1026" o:spt="1" style="position:absolute;left:105;top:6708;height:1404;width:1947;" fillcolor="#FFFFFF" filled="t" stroked="t" coordsize="21600,21600" o:gfxdata="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uT5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1.擅自改动内容，制作证书不规范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2.不及时办结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3.不及时送达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</w:pPr>
      <w:r>
        <w:br w:type="page"/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cs="方正小标宋简体"/>
          <w:sz w:val="28"/>
          <w:szCs w:val="28"/>
        </w:rPr>
      </w:pPr>
      <w:bookmarkStart w:id="40" w:name="_Toc18293"/>
      <w:r>
        <w:rPr>
          <w:rFonts w:hint="eastAsia" w:ascii="SimSun" w:hAnsi="SimSun" w:cs="方正小标宋简体"/>
          <w:sz w:val="28"/>
          <w:szCs w:val="28"/>
        </w:rPr>
        <w:t>权力名称：迁移古树名木审批</w:t>
      </w:r>
      <w:bookmarkEnd w:id="40"/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236855</wp:posOffset>
                </wp:positionV>
                <wp:extent cx="1222375" cy="875665"/>
                <wp:effectExtent l="4445" t="4445" r="11430" b="15240"/>
                <wp:wrapNone/>
                <wp:docPr id="482" name="圆角矩形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8756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受理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迁移古树名木审批 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6pt;margin-top:18.65pt;height:68.95pt;width:96.25pt;z-index:251659264;mso-width-relative:page;mso-height-relative:page;" fillcolor="#FFFFFF" filled="t" stroked="t" coordsize="21600,21600" arcsize="0.5" o:gfxdata="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BtGV82gAAAAoBAAAPAAAAAAAAAAEAIAAAACIAAABkcnMvZG93bnJldi54bWxQSwECFAAUAAAA&#10;CACHTuJA/VWu0SUCAABaBAAADgAAAAAAAAABACAAAAApAQAAZHJzL2Uyb0RvYy54bWxQSwUGAAAA&#10;AAYABgBZAQAAw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eastAsia="zh-CN"/>
                        </w:rPr>
                        <w:t>受理</w:t>
                      </w:r>
                      <w:r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</w:rPr>
                        <w:t xml:space="preserve">迁移古树名木审批 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238760</wp:posOffset>
                </wp:positionV>
                <wp:extent cx="1498600" cy="1369060"/>
                <wp:effectExtent l="4445" t="5080" r="20955" b="16510"/>
                <wp:wrapNone/>
                <wp:docPr id="473" name="文本框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13690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18.8pt;height:107.8pt;width:118pt;z-index:251665408;mso-width-relative:page;mso-height-relative:page;" filled="f" stroked="t" coordsize="21600,21600" o:gfxdata="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RS&#10;xUTZAAAACgEAAA8AAAAAAAAAAQAgAAAAIgAAAGRycy9kb3ducmV2LnhtbFBLAQIUABQAAAAIAIdO&#10;4kADNtVhIgIAAEYEAAAOAAAAAAAAAAEAIAAAACgBAABkcnMvZTJvRG9jLnhtbFBLBQYAAAAABgAG&#10;AFkBAAC8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140970</wp:posOffset>
                </wp:positionV>
                <wp:extent cx="1291590" cy="1218565"/>
                <wp:effectExtent l="5080" t="4445" r="17780" b="15240"/>
                <wp:wrapNone/>
                <wp:docPr id="490" name="文本框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1.1pt;height:95.95pt;width:101.7pt;z-index:251662336;mso-width-relative:page;mso-height-relative:page;" filled="f" stroked="t" coordsize="21600,21600" o:gfxdata="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kbWBTWAAAA&#10;CQEAAA8AAAAAAAAAAQAgAAAAIgAAAGRycy9kb3ducmV2LnhtbFBLAQIUABQAAAAIAIdO4kCcfmV5&#10;HwIAAEYEAAAOAAAAAAAAAAEAIAAAACU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152400</wp:posOffset>
                </wp:positionV>
                <wp:extent cx="753110" cy="563880"/>
                <wp:effectExtent l="0" t="0" r="0" b="0"/>
                <wp:wrapNone/>
                <wp:docPr id="484" name="文本框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7pt;margin-top:12pt;height:44.4pt;width:59.3pt;z-index:251674624;mso-width-relative:page;mso-height-relative:page;" filled="f" stroked="f" coordsize="21600,21600" o:gfxdata="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PqHdQ2AAAAAoBAAAPAAAAAAAAAAEAIAAAACIAAABkcnMvZG93&#10;bnJldi54bWxQSwECFAAUAAAACACHTuJArNE6j8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94615</wp:posOffset>
                </wp:positionV>
                <wp:extent cx="618490" cy="296545"/>
                <wp:effectExtent l="0" t="0" r="0" b="0"/>
                <wp:wrapNone/>
                <wp:docPr id="483" name="文本框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15pt;margin-top:7.45pt;height:23.35pt;width:48.7pt;z-index:251669504;mso-width-relative:page;mso-height-relative:page;" filled="f" stroked="f" coordsize="21600,21600" o:gfxdata="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lB1b3YAAAACQEAAA8AAAAAAAAAAQAgAAAAIgAAAGRycy9kb3du&#10;cmV2LnhtbFBLAQIUABQAAAAIAIdO4kAfZYF0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38100</wp:posOffset>
                </wp:positionV>
                <wp:extent cx="539750" cy="10160"/>
                <wp:effectExtent l="0" t="29210" r="12700" b="36830"/>
                <wp:wrapNone/>
                <wp:docPr id="485" name="直接连接符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101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5.5pt;margin-top:3pt;height:0.8pt;width:42.5pt;z-index:251680768;mso-width-relative:page;mso-height-relative:page;" filled="f" stroked="t" coordsize="21600,21600" o:gfxdata="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3qD39cAAAAHAQAADwAAAAAAAAABACAAAAAi&#10;AAAAZHJzL2Rvd25yZXYueG1sUEsBAhQAFAAAAAgAh07iQIFnf58LAgAA+Q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10795</wp:posOffset>
                </wp:positionV>
                <wp:extent cx="615950" cy="11430"/>
                <wp:effectExtent l="0" t="36830" r="12700" b="27940"/>
                <wp:wrapNone/>
                <wp:docPr id="487" name="直接连接符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950" cy="11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3pt;margin-top:0.85pt;height:0.9pt;width:48.5pt;z-index:251679744;mso-width-relative:page;mso-height-relative:page;" filled="f" stroked="t" coordsize="21600,21600" o:gfxdata="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QbW0DXAAAABwEAAA8AAAAAAAAAAQAgAAAA&#10;IgAAAGRycy9kb3ducmV2LnhtbFBLAQIUABQAAAAIAIdO4kCXFSTeDAIAAPk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121920</wp:posOffset>
                </wp:positionV>
                <wp:extent cx="9525" cy="1332230"/>
                <wp:effectExtent l="37465" t="0" r="29210" b="1270"/>
                <wp:wrapNone/>
                <wp:docPr id="486" name="直接箭头连接符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22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9.6pt;height:104.9pt;width:0.75pt;z-index:251683840;mso-width-relative:page;mso-height-relative:page;" filled="f" stroked="t" coordsize="21600,21600" o:gfxdata="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K19e9kAAAAKAQAADwAAAAAAAAAB&#10;ACAAAAAiAAAAZHJzL2Rvd25yZXYueG1sUEsBAhQAFAAAAAgAh07iQMZodAkPAgAAAQ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92075</wp:posOffset>
                </wp:positionV>
                <wp:extent cx="1291590" cy="1911985"/>
                <wp:effectExtent l="4445" t="4445" r="18415" b="7620"/>
                <wp:wrapNone/>
                <wp:docPr id="488" name="文本框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9119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25pt;height:150.55pt;width:101.7pt;z-index:251664384;mso-width-relative:page;mso-height-relative:page;" filled="f" stroked="t" coordsize="21600,21600" o:gfxdata="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uulBQ1wAA&#10;AAkBAAAPAAAAAAAAAAEAIAAAACIAAABkcnMvZG93bnJldi54bWxQSwECFAAUAAAACACHTuJADgwP&#10;kx8CAABG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525905" cy="1797050"/>
                <wp:effectExtent l="5080" t="4445" r="12065" b="8255"/>
                <wp:wrapNone/>
                <wp:docPr id="489" name="文本框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1797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41.5pt;width:120.15pt;z-index:251667456;mso-width-relative:page;mso-height-relative:page;" filled="f" stroked="t" coordsize="21600,21600" o:gfxdata="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Fk0&#10;ZdkAAAAKAQAADwAAAAAAAAABACAAAAAiAAAAZHJzL2Rvd25yZXYueG1sUEsBAhQAFAAAAAgAh07i&#10;QOys/FQhAgAARgQAAA4AAAAAAAAAAQAgAAAAKA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32385</wp:posOffset>
                </wp:positionV>
                <wp:extent cx="753110" cy="485775"/>
                <wp:effectExtent l="0" t="0" r="0" b="0"/>
                <wp:wrapNone/>
                <wp:docPr id="477" name="文本框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2.55pt;height:38.25pt;width:59.3pt;z-index:251677696;mso-width-relative:page;mso-height-relative:page;" filled="f" stroked="f" coordsize="21600,21600" o:gfxdata="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LW6PNcAAAAIAQAADwAAAAAAAAABACAAAAAiAAAAZHJzL2Rvd25y&#10;ZXYueG1sUEsBAhQAFAAAAAgAh07iQJUByTT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468" name="文本框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1672576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D+EJdgAAAAIAQAADwAAAAAAAAABACAAAAAiAAAAZHJzL2Rvd25y&#10;ZXYueG1sUEsBAhQAFAAAAAgAh07iQD/ga1D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476" name="矩形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1668480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mJB1q2AAAAAkBAAAPAAAAAAAAAAEAIAAAACIAAABk&#10;cnMvZG93bnJldi54bWxQSwECFAAUAAAACACHTuJAjmAFOAYCAAAs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39470" cy="1905"/>
                <wp:effectExtent l="0" t="36195" r="17780" b="38100"/>
                <wp:wrapNone/>
                <wp:docPr id="467" name="直接连接符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94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6.1pt;z-index:251678720;mso-width-relative:page;mso-height-relative:page;" filled="f" stroked="t" coordsize="21600,21600" o:gfxdata="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qPertgAAAAJAQAADwAAAAAAAAABACAAAAAiAAAAZHJzL2Rv&#10;d25yZXYueG1sUEsBAhQAFAAAAAgAh07iQORLHxEBAgAA7g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466" name="直接连接符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1673600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oK4UnYAAAACQEAAA8AAAAAAAAAAQAgAAAAIgAA&#10;AGRycy9kb3ducmV2LnhtbFBLAQIUABQAAAAIAIdO4kCwh2ci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53975</wp:posOffset>
                </wp:positionV>
                <wp:extent cx="9525" cy="2604135"/>
                <wp:effectExtent l="28575" t="0" r="38100" b="5715"/>
                <wp:wrapNone/>
                <wp:docPr id="469" name="直接箭头连接符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04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6pt;margin-top:4.25pt;height:205.05pt;width:0.75pt;z-index:251681792;mso-width-relative:page;mso-height-relative:page;" filled="f" stroked="t" coordsize="21600,21600" o:gfxdata="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yr0T9oAAAAJAQAADwAAAAAAAAABACAAAAAiAAAA&#10;ZHJzL2Rvd25yZXYueG1sUEsBAhQAFAAAAAgAh07iQHZeieEFAgAA9wMAAA4AAAAAAAAAAQAgAAAA&#10;K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139700</wp:posOffset>
                </wp:positionV>
                <wp:extent cx="1548765" cy="1100455"/>
                <wp:effectExtent l="4445" t="4445" r="8890" b="19050"/>
                <wp:wrapNone/>
                <wp:docPr id="474" name="文本框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05pt;margin-top:11pt;height:86.65pt;width:121.95pt;z-index:251666432;mso-width-relative:page;mso-height-relative:page;" filled="f" stroked="t" coordsize="21600,21600" o:gfxdata="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05TaTX&#10;AAAACgEAAA8AAAAAAAAAAQAgAAAAIgAAAGRycy9kb3ducmV2LnhtbFBLAQIUABQAAAAIAIdO4kBb&#10;CnB8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89535</wp:posOffset>
                </wp:positionV>
                <wp:extent cx="1212850" cy="527685"/>
                <wp:effectExtent l="4445" t="4445" r="20955" b="20320"/>
                <wp:wrapNone/>
                <wp:docPr id="475" name="文本框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5276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05pt;height:41.55pt;width:95.5pt;z-index:251663360;mso-width-relative:page;mso-height-relative:page;" filled="f" stroked="t" coordsize="21600,21600" o:gfxdata="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8UPWR9YA&#10;AAAIAQAADwAAAAAAAAABACAAAAAiAAAAZHJzL2Rvd25yZXYueG1sUEsBAhQAFAAAAAgAh07iQLS1&#10;FwMhAgAARQ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2.不及时送达。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471" name="文本框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1671552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XBnYdcAAAAJAQAADwAAAAAAAAABACAAAAAiAAAAZHJzL2Rvd25y&#10;ZXYueG1sUEsBAhQAFAAAAAgAh07iQMXcZZj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41275</wp:posOffset>
                </wp:positionV>
                <wp:extent cx="753110" cy="476885"/>
                <wp:effectExtent l="0" t="0" r="0" b="0"/>
                <wp:wrapNone/>
                <wp:docPr id="470" name="文本框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3.25pt;height:37.55pt;width:59.3pt;z-index:251675648;mso-width-relative:page;mso-height-relative:page;" filled="f" stroked="f" coordsize="21600,21600" o:gfxdata="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LMwCC9cAAAAIAQAADwAAAAAAAAABACAAAAAiAAAAZHJzL2Rvd25y&#10;ZXYueG1sUEsBAhQAFAAAAAgAh07iQHcqJUH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82550</wp:posOffset>
                </wp:positionV>
                <wp:extent cx="1274445" cy="338455"/>
                <wp:effectExtent l="4445" t="4445" r="16510" b="19050"/>
                <wp:wrapNone/>
                <wp:docPr id="472" name="矩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4pt;margin-top:6.5pt;height:26.65pt;width:100.35pt;z-index:251660288;mso-width-relative:page;mso-height-relative:page;" fillcolor="#FFFFFF" filled="t" stroked="t" coordsize="21600,21600" o:gfxdata="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yAAJdYAAAAJAQAADwAAAAAAAAABACAAAAAiAAAAZHJzL2Rv&#10;d25yZXYueG1sUEsBAhQAFAAAAAgAh07iQJ9EPygDAgAALQ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66675</wp:posOffset>
                </wp:positionV>
                <wp:extent cx="679450" cy="5080"/>
                <wp:effectExtent l="0" t="33655" r="6350" b="37465"/>
                <wp:wrapNone/>
                <wp:docPr id="478" name="直接连接符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75pt;margin-top:5.25pt;height:0.4pt;width:53.5pt;z-index:251676672;mso-width-relative:page;mso-height-relative:page;" filled="f" stroked="t" coordsize="21600,21600" o:gfxdata="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ruiQg2QAAAAkBAAAPAAAAAAAAAAEAIAAAACIAAABkcnMv&#10;ZG93bnJldi54bWxQSwECFAAUAAAACACHTuJAqBkvHAICAADu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60325</wp:posOffset>
                </wp:positionV>
                <wp:extent cx="553720" cy="6350"/>
                <wp:effectExtent l="0" t="37465" r="17780" b="32385"/>
                <wp:wrapNone/>
                <wp:docPr id="480" name="直接连接符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.8pt;margin-top:4.75pt;height:0.5pt;width:43.6pt;z-index:251670528;mso-width-relative:page;mso-height-relative:page;" filled="f" stroked="t" coordsize="21600,21600" o:gfxdata="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VNK69cAAAAIAQAADwAAAAAAAAABACAA&#10;AAAiAAAAZHJzL2Rvd25yZXYueG1sUEsBAhQAFAAAAAgAh07iQFAw7gUOAgAAAgQAAA4AAAAAAAAA&#10;AQAgAAAAJg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24765</wp:posOffset>
                </wp:positionV>
                <wp:extent cx="9525" cy="760730"/>
                <wp:effectExtent l="36830" t="0" r="29845" b="1270"/>
                <wp:wrapNone/>
                <wp:docPr id="481" name="直接箭头连接符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3.6pt;margin-top:1.95pt;height:59.9pt;width:0.75pt;z-index:251682816;mso-width-relative:page;mso-height-relative:page;" filled="f" stroked="t" coordsize="21600,21600" o:gfxdata="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wOTTzYAAAACQEAAA8AAAAAAAAAAQAg&#10;AAAAIgAAAGRycy9kb3ducmV2LnhtbFBLAQIUABQAAAAIAIdO4kAnzoo6DgIAAAA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-6985</wp:posOffset>
                </wp:positionV>
                <wp:extent cx="914400" cy="358140"/>
                <wp:effectExtent l="4445" t="4445" r="14605" b="18415"/>
                <wp:wrapNone/>
                <wp:docPr id="479" name="圆角矩形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-0.55pt;height:28.2pt;width:72pt;z-index:251661312;mso-width-relative:page;mso-height-relative:page;" fillcolor="#FFFFFF" filled="t" stroked="t" coordsize="21600,21600" arcsize="0.5" o:gfxdata="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uGjQ2AAAAAkBAAAPAAAAAAAAAAEAIAAAACIAAABkcnMvZG93bnJldi54bWxQSwECFAAUAAAACACH&#10;TuJApZYAoSQCAABZ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tabs>
          <w:tab w:val="left" w:pos="636"/>
        </w:tabs>
        <w:ind w:firstLine="420" w:firstLineChars="150"/>
        <w:rPr>
          <w:rFonts w:hint="eastAsia"/>
          <w:sz w:val="28"/>
          <w:szCs w:val="28"/>
        </w:rPr>
      </w:pPr>
    </w:p>
    <w:p>
      <w:pPr>
        <w:tabs>
          <w:tab w:val="left" w:pos="636"/>
        </w:tabs>
        <w:ind w:firstLine="420" w:firstLineChars="150"/>
        <w:outlineLvl w:val="0"/>
        <w:rPr>
          <w:rFonts w:hint="eastAsia"/>
          <w:sz w:val="28"/>
          <w:szCs w:val="28"/>
        </w:rPr>
      </w:pPr>
      <w:bookmarkStart w:id="41" w:name="_Toc10055"/>
      <w:r>
        <w:rPr>
          <w:rFonts w:hint="eastAsia"/>
          <w:sz w:val="28"/>
          <w:szCs w:val="28"/>
        </w:rPr>
        <w:t>权力名称：</w:t>
      </w:r>
      <w:r>
        <w:rPr>
          <w:rFonts w:hint="eastAsia"/>
          <w:sz w:val="24"/>
        </w:rPr>
        <w:t>市政设施建设类审批</w:t>
      </w:r>
      <w:bookmarkEnd w:id="41"/>
    </w:p>
    <w:p>
      <w:pPr>
        <w:tabs>
          <w:tab w:val="left" w:pos="753"/>
        </w:tabs>
        <w:ind w:firstLine="210" w:firstLineChars="100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419100</wp:posOffset>
                </wp:positionV>
                <wp:extent cx="1440180" cy="1346200"/>
                <wp:effectExtent l="4445" t="4445" r="22225" b="20955"/>
                <wp:wrapNone/>
                <wp:docPr id="167" name="矩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1、实行受理单制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2、严格履行服务承诺制做到一次告知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3、政务公开，明确工作程序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4、内部监督检查、投诉和举报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责任主体：建管股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.6pt;margin-top:33pt;height:106pt;width:113.4pt;z-index:251684864;mso-width-relative:page;mso-height-relative:page;" fillcolor="#FFFFFF" filled="t" stroked="t" coordsize="21600,21600" o:gfxdata="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pVxWnXAAAACgEAAA8AAAAAAAAAAQAgAAAAIgAAAGRycy9k&#10;b3ducmV2LnhtbFBLAQIUABQAAAAIAIdO4kDemoj9AwIAAC4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1、实行受理单制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2、严格履行服务承诺制做到一次告知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3、政务公开，明确工作程序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4、内部监督检查、投诉和举报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责任主体：建管股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2030730</wp:posOffset>
                </wp:positionV>
                <wp:extent cx="1440180" cy="1913890"/>
                <wp:effectExtent l="5080" t="4445" r="21590" b="5715"/>
                <wp:wrapNone/>
                <wp:docPr id="168" name="矩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91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1、量化检查标准，2人以上参加现场踏勘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2、严格执行行政执法责任追究制度，采取定期抽查、集体评议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强化批后监管，发现并及时纠正审批过程中存在的问题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3、纪检监察制度：设立举报电话、举报箱和信访受理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责任主体：建管股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.6pt;margin-top:159.9pt;height:150.7pt;width:113.4pt;z-index:251685888;mso-width-relative:page;mso-height-relative:page;" fillcolor="#FFFFFF" filled="t" stroked="t" coordsize="21600,21600" o:gfxdata="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8GIj9gAAAALAQAADwAAAAAAAAABACAAAAAiAAAA&#10;ZHJzL2Rvd25yZXYueG1sUEsBAhQAFAAAAAgAh07iQM+1YEUHAgAALgQAAA4AAAAAAAAAAQAgAAAA&#10;Jw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1、量化检查标准，2人以上参加现场踏勘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2、严格执行行政执法责任追究制度，采取定期抽查、集体评议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强化批后监管，发现并及时纠正审批过程中存在的问题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3、纪检监察制度：设立举报电话、举报箱和信访受理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责任主体：建管股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2156460</wp:posOffset>
                </wp:positionV>
                <wp:extent cx="1200150" cy="2085340"/>
                <wp:effectExtent l="4445" t="4445" r="14605" b="5715"/>
                <wp:wrapNone/>
                <wp:docPr id="169" name="矩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08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1、擅自降低检查标准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2、现场踏勘结果的，不客观、公正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3、无原因超时办理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4、故意刁难、附加有偿服务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5、擅自改变审查结论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6、违反程序，违规越权审核审批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7、对符合条件的不批准</w:t>
                            </w:r>
                          </w:p>
                          <w:p>
                            <w:pPr>
                              <w:ind w:left="18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pt;margin-top:169.8pt;height:164.2pt;width:94.5pt;z-index:251686912;mso-width-relative:page;mso-height-relative:page;" fillcolor="#FFFFFF" filled="t" stroked="t" coordsize="21600,21600" o:gfxdata="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ji7y+2AAAAAoBAAAPAAAAAAAAAAEAIAAAACIAAABk&#10;cnMvZG93bnJldi54bWxQSwECFAAUAAAACACHTuJANmI4RwYCAAAu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1、擅自降低检查标准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2、现场踏勘结果的，不客观、公正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3、无原因超时办理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4、故意刁难、附加有偿服务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5、擅自改变审查结论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6、违反程序，违规越权审核审批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7、对符合条件的不批准</w:t>
                      </w:r>
                    </w:p>
                    <w:p>
                      <w:pPr>
                        <w:ind w:left="180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5943600" cy="6240780"/>
                <wp:effectExtent l="0" t="0" r="0" b="0"/>
                <wp:docPr id="895" name="组合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943600" cy="6240780"/>
                          <a:chOff x="0" y="0"/>
                          <a:chExt cx="9360" cy="9828"/>
                        </a:xfrm>
                      </wpg:grpSpPr>
                      <wps:wsp>
                        <wps:cNvPr id="170" name="矩形 170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9360" cy="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1" name="矩形 171"/>
                        <wps:cNvSpPr/>
                        <wps:spPr>
                          <a:xfrm>
                            <a:off x="3132" y="2028"/>
                            <a:ext cx="2160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受  理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72" name="矩形 172"/>
                        <wps:cNvSpPr/>
                        <wps:spPr>
                          <a:xfrm>
                            <a:off x="3132" y="358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审  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3" name="矩形 173"/>
                        <wps:cNvSpPr/>
                        <wps:spPr>
                          <a:xfrm>
                            <a:off x="3132" y="514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做出许可决定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4" name="矩形 174"/>
                        <wps:cNvSpPr/>
                        <wps:spPr>
                          <a:xfrm>
                            <a:off x="3132" y="7019"/>
                            <a:ext cx="2160" cy="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发  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5" name="直接连接符 175"/>
                        <wps:cNvCnPr/>
                        <wps:spPr>
                          <a:xfrm>
                            <a:off x="5652" y="2184"/>
                            <a:ext cx="90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6" name="文本框 176"/>
                        <wps:cNvSpPr txBox="1"/>
                        <wps:spPr>
                          <a:xfrm>
                            <a:off x="5292" y="1560"/>
                            <a:ext cx="12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7" name="直接连接符 177"/>
                        <wps:cNvCnPr/>
                        <wps:spPr>
                          <a:xfrm>
                            <a:off x="5292" y="2028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8" name="直接连接符 178"/>
                        <wps:cNvCnPr/>
                        <wps:spPr>
                          <a:xfrm>
                            <a:off x="5292" y="2184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9" name="直接连接符 179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0" name="文本框 180"/>
                        <wps:cNvSpPr txBox="1"/>
                        <wps:spPr>
                          <a:xfrm>
                            <a:off x="5292" y="3432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1" name="直接连接符 181"/>
                        <wps:cNvCnPr/>
                        <wps:spPr>
                          <a:xfrm>
                            <a:off x="529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2" name="直接连接符 182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3" name="直接连接符 183"/>
                        <wps:cNvCnPr/>
                        <wps:spPr>
                          <a:xfrm>
                            <a:off x="5292" y="7176"/>
                            <a:ext cx="1202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4" name="文本框 184"/>
                        <wps:cNvSpPr txBox="1"/>
                        <wps:spPr>
                          <a:xfrm>
                            <a:off x="5292" y="6708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5" name="直接连接符 185"/>
                        <wps:cNvCnPr/>
                        <wps:spPr>
                          <a:xfrm>
                            <a:off x="5292" y="7020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6" name="直接连接符 186"/>
                        <wps:cNvCnPr/>
                        <wps:spPr>
                          <a:xfrm>
                            <a:off x="5292" y="7176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7" name="直接连接符 187"/>
                        <wps:cNvCnPr/>
                        <wps:spPr>
                          <a:xfrm flipH="1">
                            <a:off x="2052" y="2340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8" name="文本框 188"/>
                        <wps:cNvSpPr txBox="1"/>
                        <wps:spPr>
                          <a:xfrm>
                            <a:off x="2232" y="187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9" name="直接连接符 189"/>
                        <wps:cNvCnPr/>
                        <wps:spPr>
                          <a:xfrm>
                            <a:off x="3132" y="202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0" name="直接连接符 190"/>
                        <wps:cNvCnPr/>
                        <wps:spPr>
                          <a:xfrm flipH="1" flipV="1">
                            <a:off x="2052" y="234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1" name="直接连接符 191"/>
                        <wps:cNvCnPr/>
                        <wps:spPr>
                          <a:xfrm flipH="1">
                            <a:off x="2052" y="390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2" name="文本框 192"/>
                        <wps:cNvSpPr txBox="1"/>
                        <wps:spPr>
                          <a:xfrm>
                            <a:off x="2232" y="343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3" name="直接连接符 193"/>
                        <wps:cNvCnPr/>
                        <wps:spPr>
                          <a:xfrm>
                            <a:off x="313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4" name="直接连接符 194"/>
                        <wps:cNvCnPr/>
                        <wps:spPr>
                          <a:xfrm>
                            <a:off x="2232" y="3900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5" name="直接连接符 195"/>
                        <wps:cNvCnPr/>
                        <wps:spPr>
                          <a:xfrm flipH="1">
                            <a:off x="2052" y="7331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6" name="文本框 196"/>
                        <wps:cNvSpPr txBox="1"/>
                        <wps:spPr>
                          <a:xfrm>
                            <a:off x="2232" y="6864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7" name="直接连接符 197"/>
                        <wps:cNvCnPr/>
                        <wps:spPr>
                          <a:xfrm>
                            <a:off x="2232" y="7332"/>
                            <a:ext cx="845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8" name="直接连接符 198"/>
                        <wps:cNvCnPr/>
                        <wps:spPr>
                          <a:xfrm>
                            <a:off x="3132" y="7020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9" name="直接连接符 199"/>
                        <wps:cNvCnPr/>
                        <wps:spPr>
                          <a:xfrm>
                            <a:off x="4212" y="109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0" name="直接连接符 200"/>
                        <wps:cNvCnPr/>
                        <wps:spPr>
                          <a:xfrm>
                            <a:off x="4212" y="265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1" name="直接连接符 201"/>
                        <wps:cNvCnPr/>
                        <wps:spPr>
                          <a:xfrm>
                            <a:off x="4212" y="421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2" name="直接连接符 202"/>
                        <wps:cNvCnPr/>
                        <wps:spPr>
                          <a:xfrm>
                            <a:off x="4212" y="5772"/>
                            <a:ext cx="0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3" name="直接连接符 203"/>
                        <wps:cNvCnPr/>
                        <wps:spPr>
                          <a:xfrm>
                            <a:off x="4212" y="7644"/>
                            <a:ext cx="0" cy="10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4" name="流程图: 终止 204"/>
                        <wps:cNvSpPr/>
                        <wps:spPr>
                          <a:xfrm>
                            <a:off x="2700" y="8736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5" name="流程图: 终止 205"/>
                        <wps:cNvSpPr/>
                        <wps:spPr>
                          <a:xfrm>
                            <a:off x="2700" y="338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申请人提出申请提供材料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6" name="矩形 206"/>
                        <wps:cNvSpPr/>
                        <wps:spPr>
                          <a:xfrm>
                            <a:off x="153" y="936"/>
                            <a:ext cx="1947" cy="1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1、故意刁难申请人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2、不按规定程序受理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3、无原因超时办理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4、不能一次告知所需材料</w:t>
                              </w:r>
                            </w:p>
                            <w:p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5、不严格审查或故意让虚假资料通过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7" name="矩形 207"/>
                        <wps:cNvSpPr/>
                        <wps:spPr>
                          <a:xfrm>
                            <a:off x="210" y="6913"/>
                            <a:ext cx="1890" cy="1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1、擅自改动内容，制作证书不规范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2、不及时办结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3、不及时送达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8" name="矩形 208"/>
                        <wps:cNvSpPr/>
                        <wps:spPr>
                          <a:xfrm>
                            <a:off x="6510" y="6708"/>
                            <a:ext cx="2100" cy="2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1、严格执行许可制作操作规范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2、落实文书制作限时制度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3、加强内部监管，严格执行行政执法追究制度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责任主体：建管股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91.4pt;width:468pt;" coordsize="9360,9828" o:gfxdata="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">
                <o:lock v:ext="edit" rotation="t" aspectratio="f"/>
                <v:rect id="_x0000_s1026" o:spid="_x0000_s1026" o:spt="1" style="position:absolute;left:0;top:0;height:9828;width:9360;" filled="f" stroked="f" coordsize="21600,21600" o:gfxdata="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q7+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text="t" aspectratio="t"/>
                </v:rect>
                <v:rect id="_x0000_s1026" o:spid="_x0000_s1026" o:spt="1" style="position:absolute;left:3132;top:2028;height:623;width:2160;" fillcolor="#FFFFFF" filled="t" stroked="t" coordsize="21600,21600" o:gfxdata="UEsDBAoAAAAAAIdO4kAAAAAAAAAAAAAAAAAEAAAAZHJzL1BLAwQUAAAACACHTuJAt7uu+bsAAADc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e/Jf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uu+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受  理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_x0000_s1026" o:spid="_x0000_s1026" o:spt="1" style="position:absolute;left:3132;top:3588;height:624;width:2160;" fillcolor="#FFFFFF" filled="t" stroked="t" coordsize="21600,21600" o:gfxdata="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pMI6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审  批</w:t>
                        </w:r>
                      </w:p>
                    </w:txbxContent>
                  </v:textbox>
                </v:rect>
                <v:rect id="_x0000_s1026" o:spid="_x0000_s1026" o:spt="1" style="position:absolute;left:3132;top:5148;height:624;width:2160;" fillcolor="#FFFFFF" filled="t" stroked="t" coordsize="21600,21600" o:gfxdata="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WVF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做出许可决定</w:t>
                        </w:r>
                      </w:p>
                    </w:txbxContent>
                  </v:textbox>
                </v:rect>
                <v:rect id="_x0000_s1026" o:spid="_x0000_s1026" o:spt="1" style="position:absolute;left:3132;top:7019;height:625;width:2160;" fillcolor="#FFFFFF" filled="t" stroked="t" coordsize="21600,21600" o:gfxdata="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MDWG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发  证</w:t>
                        </w:r>
                      </w:p>
                    </w:txbxContent>
                  </v:textbox>
                </v:rect>
                <v:line id="_x0000_s1026" o:spid="_x0000_s1026" o:spt="20" style="position:absolute;left:5652;top:2184;height:1;width:900;" filled="f" stroked="t" coordsize="21600,21600" o:gfxdata="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C5T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1560;height:468;width:1260;" fillcolor="#FFFFFF" filled="t" stroked="t" coordsize="21600,21600" o:gfxdata="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oRYy8AAAA&#10;3A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2028;height:156;width:0;" filled="f" stroked="t" coordsize="21600,21600" o:gfxdata="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EnIu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2184;height:0;width:720;" filled="f" stroked="t" coordsize="21600,21600" o:gfxdata="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N5l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3900;height:0;width:1260;" filled="f" stroked="t" coordsize="21600,21600" o:gfxdata="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gSRW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3432;height:468;width:1080;" fillcolor="#FFFFFF" filled="t" stroked="t" coordsize="21600,21600" o:gfxdata="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2AhE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3588;height:312;width:0;" filled="f" stroked="t" coordsize="21600,21600" o:gfxdata="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iP+a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3900;height:0;width:1260;" filled="f" stroked="t" coordsize="21600,21600" o:gfxdata="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sKGR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7176;height:1;width:1202;" filled="f" stroked="t" coordsize="21600,21600" o:gfxdata="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vGOb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92;top:6708;height:468;width:1080;" fillcolor="#FFFFFF" filled="t" stroked="t" coordsize="21600,21600" o:gfxdata="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4w5HugAAANwA&#10;AAAPAAAAAAAAAAEAIAAAACIAAABkcnMvZG93bnJldi54bWxQSwECFAAUAAAACACHTuJAMy8FnjsA&#10;AAA5AAAAEAAAAAAAAAABACAAAAAJAQAAZHJzL3NoYXBleG1sLnhtbFBLBQYAAAAABgAGAFsBAACz&#10;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_x0000_s1026" o:spid="_x0000_s1026" o:spt="20" style="position:absolute;left:5292;top:7020;height:156;width:0;" filled="f" stroked="t" coordsize="21600,21600" o:gfxdata="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WTnl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292;top:7176;height:0;width:1080;" filled="f" stroked="t" coordsize="21600,21600" o:gfxdata="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Lp5K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2340;flip:x;height:0;width:1080;" filled="f" stroked="t" coordsize="21600,21600" o:gfxdata="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OWko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1872;height:468;width:900;" fillcolor="#FFFFFF" filled="t" stroked="t" coordsize="21600,21600" o:gfxdata="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rgRC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3132;top:2028;height:312;width:0;" filled="f" stroked="t" coordsize="21600,21600" o:gfxdata="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FDPg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2340;flip:x y;height:1;width:1080;" filled="f" stroked="t" coordsize="21600,21600" o:gfxdata="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9MTM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3900;flip:x;height:1;width:1080;" filled="f" stroked="t" coordsize="21600,21600" o:gfxdata="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RcIa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3432;height:468;width:900;" fillcolor="#FFFFFF" filled="t" stroked="t" coordsize="21600,21600" o:gfxdata="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5+ldbsAAADc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3132;top:3588;height:312;width:0;" filled="f" stroked="t" coordsize="21600,21600" o:gfxdata="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JZLX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232;top:3900;height:0;width:900;" filled="f" stroked="t" coordsize="21600,21600" o:gfxdata="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zAqj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052;top:7331;flip:x;height:1;width:1080;" filled="f" stroked="t" coordsize="21600,21600" o:gfxdata="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fsQZ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232;top:6864;height:468;width:900;" fillcolor="#FFFFFF" filled="t" stroked="t" coordsize="21600,21600" o:gfxdata="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ko3a8AAAA&#10;3A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_x0000_s1026" o:spid="_x0000_s1026" o:spt="20" style="position:absolute;left:2232;top:7332;height:1;width:845;" filled="f" stroked="t" coordsize="21600,21600" o:gfxdata="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HpT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3132;top:7020;height:312;width:0;" filled="f" stroked="t" coordsize="21600,21600" o:gfxdata="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BAK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4212;top:1092;height:936;width:0;" filled="f" stroked="t" coordsize="21600,21600" o:gfxdata="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jcKs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2652;height:936;width:0;" filled="f" stroked="t" coordsize="21600,21600" o:gfxdata="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ify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4212;height:936;width:0;" filled="f" stroked="t" coordsize="21600,21600" o:gfxdata="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UOl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5772;height:1248;width:0;" filled="f" stroked="t" coordsize="21600,21600" o:gfxdata="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GpC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212;top:7644;height:1092;width:0;" filled="f" stroked="t" coordsize="21600,21600" o:gfxdata="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1KAb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2700;top:8736;height:754;width:3064;" fillcolor="#FFFFFF" filled="t" stroked="t" coordsize="21600,21600" o:gfxdata="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AoNA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2700;top:338;height:754;width:3064;" fillcolor="#FFFFFF" filled="t" stroked="t" coordsize="21600,21600" o:gfxdata="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Tibb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申请人提出申请提供材料</w:t>
                        </w:r>
                      </w:p>
                    </w:txbxContent>
                  </v:textbox>
                </v:shape>
                <v:rect id="_x0000_s1026" o:spid="_x0000_s1026" o:spt="1" style="position:absolute;left:153;top:936;height:1872;width:1947;" fillcolor="#FFFFFF" filled="t" stroked="t" coordsize="21600,21600" o:gfxdata="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xJIy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1、故意刁难申请人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2、不按规定程序受理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3、无原因超时办理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4、不能一次告知所需材料</w:t>
                        </w:r>
                      </w:p>
                      <w:p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5、不严格审查或故意让虚假资料通过</w:t>
                        </w:r>
                      </w:p>
                    </w:txbxContent>
                  </v:textbox>
                </v:rect>
                <v:rect id="_x0000_s1026" o:spid="_x0000_s1026" o:spt="1" style="position:absolute;left:210;top:6913;height:1256;width:1890;" fillcolor="#FFFFFF" filled="t" stroked="t" coordsize="21600,21600" o:gfxdata="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PYEX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1、擅自改动内容，制作证书不规范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2、不及时办结</w:t>
                        </w:r>
                      </w:p>
                      <w:p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3、不及时送达</w:t>
                        </w:r>
                      </w:p>
                    </w:txbxContent>
                  </v:textbox>
                </v:rect>
                <v:rect id="_x0000_s1026" o:spid="_x0000_s1026" o:spt="1" style="position:absolute;left:6510;top:6708;height:2028;width:2100;" fillcolor="#FFFFFF" filled="t" stroked="t" coordsize="21600,21600" o:gfxdata="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IVZ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1、严格执行许可制作操作规范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2、落实文书制作限时制度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3、加强内部监管，严格执行行政执法追究制度</w:t>
                        </w:r>
                      </w:p>
                      <w:p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责任主体：建管股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753"/>
        </w:tabs>
        <w:ind w:firstLine="210" w:firstLineChars="100"/>
        <w:rPr>
          <w:rFonts w:hint="eastAsia"/>
        </w:rPr>
      </w:pPr>
    </w:p>
    <w:p>
      <w:pPr>
        <w:tabs>
          <w:tab w:val="left" w:pos="753"/>
        </w:tabs>
        <w:ind w:firstLine="210" w:firstLineChars="100"/>
        <w:rPr>
          <w:rFonts w:hint="eastAsia"/>
        </w:rPr>
      </w:pP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cs="方正小标宋简体"/>
          <w:sz w:val="28"/>
          <w:szCs w:val="28"/>
        </w:rPr>
      </w:pPr>
      <w:bookmarkStart w:id="42" w:name="_Toc29116"/>
      <w:r>
        <w:rPr>
          <w:rFonts w:hint="eastAsia" w:ascii="SimSun" w:hAnsi="SimSun" w:cs="方正小标宋简体"/>
          <w:sz w:val="28"/>
          <w:szCs w:val="28"/>
        </w:rPr>
        <w:t>权力名称：砍伐城市树木审批</w:t>
      </w:r>
      <w:bookmarkEnd w:id="42"/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ascii="SimSun" w:hAnsi="SimSu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3874770</wp:posOffset>
                </wp:positionH>
                <wp:positionV relativeFrom="paragraph">
                  <wp:posOffset>238760</wp:posOffset>
                </wp:positionV>
                <wp:extent cx="1525905" cy="1369060"/>
                <wp:effectExtent l="4445" t="4445" r="12700" b="17145"/>
                <wp:wrapNone/>
                <wp:docPr id="465" name="文本框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13690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1pt;margin-top:18.8pt;height:107.8pt;width:120.15pt;z-index:251695104;mso-width-relative:page;mso-height-relative:page;" filled="f" stroked="t" coordsize="21600,21600" o:gfxdata="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MWHmx&#10;2AAAAAoBAAAPAAAAAAAAAAEAIAAAACIAAABkcnMvZG93bnJldi54bWxQSwECFAAUAAAACACHTuJA&#10;b3S4HS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SimSun" w:hAnsi="SimSun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217170</wp:posOffset>
                </wp:positionV>
                <wp:extent cx="1480820" cy="830580"/>
                <wp:effectExtent l="4445" t="4445" r="19685" b="22225"/>
                <wp:wrapNone/>
                <wp:docPr id="457" name="圆角矩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8305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180" w:firstLineChars="100"/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受理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砍伐城市树木审批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0.65pt;margin-top:17.1pt;height:65.4pt;width:116.6pt;z-index:251688960;mso-width-relative:page;mso-height-relative:page;" fillcolor="#FFFFFF" filled="t" stroked="t" coordsize="21600,21600" arcsize="0.5" o:gfxdata="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vqCobZAAAACgEAAA8AAAAAAAAAAQAgAAAAIgAAAGRycy9kb3ducmV2LnhtbFBLAQIUABQAAAAI&#10;AIdO4kA1AQfSJQIAAFoEAAAOAAAAAAAAAAEAIAAAACgBAABkcnMvZTJvRG9jLnhtbFBLBQYAAAAA&#10;BgAGAFkBAAC/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80" w:firstLineChars="100"/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eastAsia="zh-CN"/>
                        </w:rPr>
                        <w:t>受理</w:t>
                      </w:r>
                      <w:r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</w:rPr>
                        <w:t>砍伐城市树木审批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Sun" w:hAnsi="SimSu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140970</wp:posOffset>
                </wp:positionV>
                <wp:extent cx="1291590" cy="1218565"/>
                <wp:effectExtent l="5080" t="4445" r="17780" b="15240"/>
                <wp:wrapNone/>
                <wp:docPr id="459" name="文本框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1.1pt;height:95.95pt;width:101.7pt;z-index:251692032;mso-width-relative:page;mso-height-relative:page;" filled="f" stroked="t" coordsize="21600,21600" o:gfxdata="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JG1gU1gAA&#10;AAkBAAAPAAAAAAAAAAEAIAAAACIAAABkcnMvZG93bnJldi54bWxQSwECFAAUAAAACACHTuJA3oqE&#10;PCACAABG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ascii="SimSun" w:hAnsi="SimSun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182245</wp:posOffset>
                </wp:positionV>
                <wp:extent cx="753110" cy="277495"/>
                <wp:effectExtent l="0" t="0" r="0" b="0"/>
                <wp:wrapNone/>
                <wp:docPr id="458" name="文本框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7pt;margin-top:14.35pt;height:21.85pt;width:59.3pt;z-index:251704320;mso-width-relative:page;mso-height-relative:page;" filled="f" stroked="f" coordsize="21600,21600" o:gfxdata="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hOeDTYAAAACQEAAA8AAAAAAAAAAQAgAAAAIgAAAGRycy9kb3du&#10;cmV2LnhtbFBLAQIUABQAAAAIAIdO4kDEnzuM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93980</wp:posOffset>
                </wp:positionV>
                <wp:extent cx="618490" cy="296545"/>
                <wp:effectExtent l="0" t="0" r="0" b="0"/>
                <wp:wrapNone/>
                <wp:docPr id="460" name="文本框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3pt;margin-top:7.4pt;height:23.35pt;width:48.7pt;z-index:251699200;mso-width-relative:page;mso-height-relative:page;" filled="f" stroked="f" coordsize="21600,21600" o:gfxdata="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JzkO51wAAAAkBAAAPAAAAAAAAAAEAIAAAACIAAABkcnMvZG93bnJl&#10;di54bWxQSwECFAAUAAAACACHTuJAujK9k8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193040</wp:posOffset>
                </wp:positionV>
                <wp:extent cx="342265" cy="15875"/>
                <wp:effectExtent l="0" t="25400" r="635" b="34925"/>
                <wp:wrapNone/>
                <wp:docPr id="462" name="直接连接符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265" cy="158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pt;margin-top:15.2pt;height:1.25pt;width:26.95pt;z-index:251710464;mso-width-relative:page;mso-height-relative:page;" filled="f" stroked="t" coordsize="21600,21600" o:gfxdata="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QkvBdoAAAAJAQAADwAAAAAAAAABACAAAAAi&#10;AAAAZHJzL2Rvd25yZXYueG1sUEsBAhQAFAAAAAgAh07iQCrIwmQIAgAA+QMAAA4AAAAAAAAAAQAg&#10;AAAAKQ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10795</wp:posOffset>
                </wp:positionV>
                <wp:extent cx="600075" cy="9525"/>
                <wp:effectExtent l="0" t="36830" r="9525" b="29845"/>
                <wp:wrapNone/>
                <wp:docPr id="461" name="直接连接符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7.25pt;margin-top:0.85pt;height:0.75pt;width:47.25pt;z-index:251709440;mso-width-relative:page;mso-height-relative:page;" filled="f" stroked="t" coordsize="21600,21600" o:gfxdata="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n1a9eNcAAAAHAQAADwAAAAAAAAABACAAAAAiAAAAZHJzL2Rv&#10;d25yZXYueG1sUEsBAhQAFAAAAAgAh07iQOR9sooCAgAA+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115570</wp:posOffset>
                </wp:positionV>
                <wp:extent cx="26670" cy="1397635"/>
                <wp:effectExtent l="36830" t="0" r="12700" b="12065"/>
                <wp:wrapNone/>
                <wp:docPr id="463" name="直接箭头连接符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" cy="1397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1.15pt;margin-top:9.1pt;height:110.05pt;width:2.1pt;z-index:251711488;mso-width-relative:page;mso-height-relative:page;" filled="f" stroked="t" coordsize="21600,21600" o:gfxdata="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U7WzdkAAAAKAQAADwAAAAAA&#10;AAABACAAAAAiAAAAZHJzL2Rvd25yZXYueG1sUEsBAhQAFAAAAAgAh07iQEUPbl8SAgAAAgQAAA4A&#10;AAAAAAAAAQAgAAAAKA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659255" cy="1579880"/>
                <wp:effectExtent l="4445" t="5080" r="12700" b="15240"/>
                <wp:wrapNone/>
                <wp:docPr id="464" name="文本框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15798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24.4pt;width:130.65pt;z-index:251697152;mso-width-relative:page;mso-height-relative:page;" filled="f" stroked="t" coordsize="21600,21600" o:gfxdata="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cjjo&#10;LdgAAAAKAQAADwAAAAAAAAABACAAAAAiAAAAZHJzL2Rvd25yZXYueG1sUEsBAhQAFAAAAAgAh07i&#10;QEV4EfsiAgAARg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92075</wp:posOffset>
                </wp:positionV>
                <wp:extent cx="1291590" cy="1872615"/>
                <wp:effectExtent l="4445" t="4445" r="18415" b="8890"/>
                <wp:wrapNone/>
                <wp:docPr id="451" name="文本框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8726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25pt;height:147.45pt;width:101.7pt;z-index:251694080;mso-width-relative:page;mso-height-relative:page;" filled="f" stroked="t" coordsize="21600,21600" o:gfxdata="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qAgho1gAA&#10;AAkBAAAPAAAAAAAAAAEAIAAAACIAAABkcnMvZG93bnJldi54bWxQSwECFAAUAAAACACHTuJAFMzK&#10;hiACAABG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73025</wp:posOffset>
                </wp:positionV>
                <wp:extent cx="753110" cy="485775"/>
                <wp:effectExtent l="0" t="0" r="0" b="0"/>
                <wp:wrapNone/>
                <wp:docPr id="446" name="文本框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5.75pt;height:38.25pt;width:59.3pt;z-index:251707392;mso-width-relative:page;mso-height-relative:page;" filled="f" stroked="f" coordsize="21600,21600" o:gfxdata="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ORRbtcAAAAJAQAADwAAAAAAAAABACAAAAAiAAAAZHJzL2Rvd25y&#10;ZXYueG1sUEsBAhQAFAAAAAgAh07iQCXGiW7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450" name="文本框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1702272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D+EJdgAAAAIAQAADwAAAAAAAAABACAAAAAiAAAAZHJzL2Rvd25y&#10;ZXYueG1sUEsBAhQAFAAAAAgAh07iQLKMUQfFAQAAh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449" name="矩形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1698176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mJB1q2AAAAAkBAAAPAAAAAAAAAAEAIAAAACIAAABk&#10;cnMvZG93bnJldi54bWxQSwECFAAUAAAACACHTuJAPVbXUwYCAAAs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447" name="直接连接符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1708416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EujMfaAAAACQEAAA8AAAAAAAAAAQAgAAAAIgAAAGRycy9k&#10;b3ducmV2LnhtbFBLAQIUABQAAAAIAIdO4kC99giI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443" name="直接连接符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1703296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oK4UnYAAAACQEAAA8AAAAAAAAAAQAgAAAAIgAA&#10;AGRycy9kb3ducmV2LnhtbFBLAQIUABQAAAAIAIdO4kBqjCpj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53975</wp:posOffset>
                </wp:positionV>
                <wp:extent cx="9525" cy="2604135"/>
                <wp:effectExtent l="28575" t="0" r="38100" b="5715"/>
                <wp:wrapNone/>
                <wp:docPr id="445" name="直接箭头连接符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04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6pt;margin-top:4.25pt;height:205.05pt;width:0.75pt;z-index:251712512;mso-width-relative:page;mso-height-relative:page;" filled="f" stroked="t" coordsize="21600,21600" o:gfxdata="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sq9E/aAAAACQEAAA8AAAAAAAAAAQAgAAAAIgAA&#10;AGRycy9kb3ducmV2LnhtbFBLAQIUABQAAAAIAIdO4kBFOX5wBgIAAPcDAAAOAAAAAAAAAAEAIAAA&#10;ACk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139700</wp:posOffset>
                </wp:positionV>
                <wp:extent cx="1634490" cy="1100455"/>
                <wp:effectExtent l="4445" t="5080" r="18415" b="18415"/>
                <wp:wrapNone/>
                <wp:docPr id="444" name="文本框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05pt;margin-top:11pt;height:86.65pt;width:128.7pt;z-index:251696128;mso-width-relative:page;mso-height-relative:page;" filled="f" stroked="t" coordsize="21600,21600" o:gfxdata="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C4RzrY&#10;AAAACgEAAA8AAAAAAAAAAQAgAAAAIgAAAGRycy9kb3ducmV2LnhtbFBLAQIUABQAAAAIAIdO4kDm&#10;h6hdIAIAAEY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162560</wp:posOffset>
                </wp:positionV>
                <wp:extent cx="753110" cy="476885"/>
                <wp:effectExtent l="0" t="0" r="0" b="0"/>
                <wp:wrapNone/>
                <wp:docPr id="441" name="文本框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5pt;margin-top:12.8pt;height:37.55pt;width:59.3pt;z-index:251705344;mso-width-relative:page;mso-height-relative:page;" filled="f" stroked="f" coordsize="21600,21600" o:gfxdata="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FbNJnYAAAACgEAAA8AAAAAAAAAAQAgAAAAIgAAAGRycy9kb3du&#10;cmV2LnhtbFBLAQIUABQAAAAIAIdO4kDH7WUb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89535</wp:posOffset>
                </wp:positionV>
                <wp:extent cx="1146175" cy="694690"/>
                <wp:effectExtent l="5080" t="4445" r="10795" b="5715"/>
                <wp:wrapNone/>
                <wp:docPr id="448" name="文本框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6946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7.05pt;height:54.7pt;width:90.25pt;z-index:251693056;mso-width-relative:page;mso-height-relative:page;" filled="f" stroked="t" coordsize="21600,21600" o:gfxdata="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R9DA51gAA&#10;AAkBAAAPAAAAAAAAAAEAIAAAACIAAABkcnMvZG93bnJldi54bWxQSwECFAAUAAAACACHTuJAEPQB&#10;ACACAABF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2.不及时送达。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442" name="文本框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1701248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NcGdh1wAAAAkBAAAPAAAAAAAAAAEAIAAAACIAAABkcnMvZG93bnJl&#10;di54bWxQSwECFAAUAAAACACHTuJARO4MhM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82550</wp:posOffset>
                </wp:positionV>
                <wp:extent cx="1274445" cy="338455"/>
                <wp:effectExtent l="4445" t="4445" r="16510" b="19050"/>
                <wp:wrapNone/>
                <wp:docPr id="456" name="矩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4pt;margin-top:6.5pt;height:26.65pt;width:100.35pt;z-index:251689984;mso-width-relative:page;mso-height-relative:page;" fillcolor="#FFFFFF" filled="t" stroked="t" coordsize="21600,21600" o:gfxdata="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yAAJdYAAAAJAQAADwAAAAAAAAABACAAAAAiAAAAZHJzL2Rv&#10;d25yZXYueG1sUEsBAhQAFAAAAAgAh07iQKwPd+sDAgAALQ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66675</wp:posOffset>
                </wp:positionV>
                <wp:extent cx="629285" cy="4445"/>
                <wp:effectExtent l="0" t="34290" r="18415" b="37465"/>
                <wp:wrapNone/>
                <wp:docPr id="454" name="直接连接符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75pt;margin-top:5.25pt;height:0.35pt;width:49.55pt;z-index:251706368;mso-width-relative:page;mso-height-relative:page;" filled="f" stroked="t" coordsize="21600,21600" o:gfxdata="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P/9SdoAAAAJAQAADwAAAAAAAAABACAAAAAiAAAAZHJzL2Rv&#10;d25yZXYueG1sUEsBAhQAFAAAAAgAh07iQDjPqFP/AQAA7g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60325</wp:posOffset>
                </wp:positionV>
                <wp:extent cx="553720" cy="6350"/>
                <wp:effectExtent l="0" t="37465" r="17780" b="32385"/>
                <wp:wrapNone/>
                <wp:docPr id="455" name="直接连接符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.8pt;margin-top:4.75pt;height:0.5pt;width:43.6pt;z-index:251700224;mso-width-relative:page;mso-height-relative:page;" filled="f" stroked="t" coordsize="21600,21600" o:gfxdata="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VNK69cAAAAIAQAADwAAAAAAAAABACAA&#10;AAAiAAAAZHJzL2Rvd25yZXYueG1sUEsBAhQAFAAAAAgAh07iQI/m8ugOAgAAAgQAAA4AAAAAAAAA&#10;AQAgAAAAJg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24765</wp:posOffset>
                </wp:positionV>
                <wp:extent cx="9525" cy="760730"/>
                <wp:effectExtent l="36830" t="0" r="29845" b="1270"/>
                <wp:wrapNone/>
                <wp:docPr id="453" name="直接箭头连接符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3.6pt;margin-top:1.95pt;height:59.9pt;width:0.75pt;z-index:251713536;mso-width-relative:page;mso-height-relative:page;" filled="f" stroked="t" coordsize="21600,21600" o:gfxdata="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8Dk082AAAAAkBAAAPAAAAAAAAAAEA&#10;IAAAACIAAABkcnMvZG93bnJldi54bWxQSwECFAAUAAAACACHTuJAq2DUUQ8CAAAA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-6985</wp:posOffset>
                </wp:positionV>
                <wp:extent cx="914400" cy="358140"/>
                <wp:effectExtent l="4445" t="4445" r="14605" b="18415"/>
                <wp:wrapNone/>
                <wp:docPr id="452" name="圆角矩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-0.55pt;height:28.2pt;width:72pt;z-index:251691008;mso-width-relative:page;mso-height-relative:page;" fillcolor="#FFFFFF" filled="t" stroked="t" coordsize="21600,21600" arcsize="0.5" o:gfxdata="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uGjQ2AAAAAkBAAAPAAAAAAAAAAEAIAAAACIAAABkcnMvZG93bnJldi54bWxQSwECFAAUAAAACACH&#10;TuJAXXjMYiQCAABZ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highlight w:val="none"/>
          <w:lang w:eastAsia="zh-CN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highlight w:val="none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highlight w:val="none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highlight w:val="none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highlight w:val="none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  <w:highlight w:val="none"/>
        </w:rPr>
        <w:t>类事项廉政风险防控图</w:t>
      </w:r>
    </w:p>
    <w:p>
      <w:pPr>
        <w:rPr>
          <w:rFonts w:hint="eastAsia" w:ascii="SimSun" w:hAnsi="SimSun"/>
          <w:sz w:val="28"/>
          <w:szCs w:val="28"/>
        </w:rPr>
      </w:pPr>
    </w:p>
    <w:p>
      <w:pPr>
        <w:outlineLvl w:val="0"/>
        <w:rPr>
          <w:rFonts w:hint="eastAsia" w:ascii="SimSun" w:hAnsi="SimSun"/>
          <w:sz w:val="28"/>
          <w:szCs w:val="28"/>
        </w:rPr>
      </w:pPr>
      <w:bookmarkStart w:id="43" w:name="_Toc14539"/>
      <w:r>
        <w:rPr>
          <w:rFonts w:hint="eastAsia" w:ascii="SimSun" w:hAnsi="SimSun"/>
          <w:sz w:val="28"/>
          <w:szCs w:val="28"/>
        </w:rPr>
        <w:t>权力名称：</w:t>
      </w:r>
      <w:r>
        <w:rPr>
          <w:rFonts w:hint="eastAsia" w:ascii="SimSun" w:hAnsi="SimSun" w:cs="SimSun"/>
          <w:kern w:val="0"/>
          <w:sz w:val="28"/>
          <w:szCs w:val="28"/>
        </w:rPr>
        <w:t>历史建筑实施原址保护审批</w:t>
      </w:r>
      <w:bookmarkEnd w:id="43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1333500" cy="1207135"/>
                <wp:effectExtent l="4445" t="4445" r="14605" b="7620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0pt;height:95.05pt;width:105pt;z-index:252012544;mso-width-relative:page;mso-height-relative:page;" fillcolor="#FFFFFF" filled="t" stroked="t" coordsize="21600,21600" o:gfxdata="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hA2X9MAAAAHAQAADwAAAAAAAAABACAAAAAiAAAAZHJzL2Rvd25y&#10;ZXYueG1sUEsBAhQAFAAAAAgAh07iQNLDTAgDAgAALgQAAA4AAAAAAAAAAQAgAAAAIg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59055</wp:posOffset>
                </wp:positionV>
                <wp:extent cx="1668780" cy="1233170"/>
                <wp:effectExtent l="4445" t="5080" r="22225" b="1905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4.65pt;height:97.1pt;width:131.4pt;z-index:252013568;mso-width-relative:page;mso-height-relative:page;" fillcolor="#FFFFFF" filled="t" stroked="t" coordsize="21600,21600" o:gfxdata="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4NWNsNgAAAAJAQAADwAAAAAAAAABACAAAAAiAAAA&#10;ZHJzL2Rvd25yZXYueG1sUEsBAhQAFAAAAAgAh07iQPkLXQMHAgAALgQAAA4AAAAAAAAAAQAgAAAA&#10;Jw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6999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99060</wp:posOffset>
                </wp:positionV>
                <wp:extent cx="1264920" cy="693420"/>
                <wp:effectExtent l="5080" t="4445" r="6350" b="6985"/>
                <wp:wrapNone/>
                <wp:docPr id="108" name="流程图: 终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6934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历史建筑实施原址保护审批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52.25pt;margin-top:7.8pt;height:54.6pt;width:99.6pt;z-index:252011520;mso-width-relative:page;mso-height-relative:page;" fillcolor="#FFFFFF" filled="t" stroked="t" coordsize="21600,21600" o:gfxdata="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67FQ&#10;ldoAAAAKAQAADwAAAAAAAAABACAAAAAiAAAAZHJzL2Rvd25yZXYueG1sUEsBAhQAFAAAAAgAh07i&#10;QA9juXogAgAARwQAAA4AAAAAAAAAAQAgAAAAKQ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历史建筑实施原址保护审批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ab/>
      </w:r>
    </w:p>
    <w:p>
      <w:pPr>
        <w:tabs>
          <w:tab w:val="left" w:pos="2490"/>
          <w:tab w:val="left" w:pos="5100"/>
        </w:tabs>
        <w:rPr>
          <w:rFonts w:hint="eastAsia"/>
          <w:sz w:val="18"/>
          <w:szCs w:val="18"/>
        </w:rPr>
      </w:pPr>
      <w:r>
        <w:rPr>
          <w:rFonts w:hint="eastAsia"/>
        </w:rPr>
        <w:tab/>
      </w:r>
      <w:r>
        <w:rPr>
          <w:rFonts w:hint="eastAsia"/>
          <w:sz w:val="18"/>
          <w:szCs w:val="18"/>
        </w:rPr>
        <w:t>风险点</w:t>
      </w:r>
      <w:r>
        <w:rPr>
          <w:rFonts w:hint="eastAsia"/>
          <w:sz w:val="18"/>
          <w:szCs w:val="18"/>
        </w:rPr>
        <w:tab/>
      </w:r>
      <w:r>
        <w:rPr>
          <w:rFonts w:hint="eastAsia"/>
          <w:sz w:val="18"/>
          <w:szCs w:val="18"/>
        </w:rPr>
        <w:t>防控措施</w:t>
      </w:r>
    </w:p>
    <w:p>
      <w:pPr>
        <w:tabs>
          <w:tab w:val="left" w:pos="1920"/>
          <w:tab w:val="left" w:pos="5100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105410</wp:posOffset>
                </wp:positionV>
                <wp:extent cx="574675" cy="0"/>
                <wp:effectExtent l="0" t="38100" r="15875" b="38100"/>
                <wp:wrapNone/>
                <wp:docPr id="110" name="直接箭头连接符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7pt;margin-top:8.3pt;height:0pt;width:45.25pt;z-index:252000256;mso-width-relative:page;mso-height-relative:page;" filled="f" stroked="t" coordsize="21600,21600" o:gfxdata="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77+Fl2AAAAAkBAAAPAAAAAAAAAAEAIAAA&#10;ACIAAABkcnMvZG93bnJldi54bWxQSwECFAAUAAAACACHTuJAOX+4/QwCAAD9AwAADgAAAAAAAAAB&#10;ACAAAAAn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105410</wp:posOffset>
                </wp:positionV>
                <wp:extent cx="638175" cy="0"/>
                <wp:effectExtent l="0" t="38100" r="9525" b="38100"/>
                <wp:wrapNone/>
                <wp:docPr id="109" name="直接箭头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pt;margin-top:8.3pt;height:0pt;width:50.25pt;z-index:251999232;mso-width-relative:page;mso-height-relative:page;" filled="f" stroked="t" coordsize="21600,21600" o:gfxdata="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MYKgdcAAAAJAQAADwAAAAAAAAABACAAAAAiAAAAZHJz&#10;L2Rvd25yZXYueG1sUEsBAhQAFAAAAAgAh07iQA5XanYFAgAA8w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21590</wp:posOffset>
                </wp:positionV>
                <wp:extent cx="635" cy="1123315"/>
                <wp:effectExtent l="37465" t="0" r="38100" b="635"/>
                <wp:wrapNone/>
                <wp:docPr id="111" name="直接箭头连接符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1233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8pt;margin-top:1.7pt;height:88.45pt;width:0.05pt;z-index:251993088;mso-width-relative:page;mso-height-relative:page;" filled="f" stroked="t" coordsize="21600,21600" o:gfxdata="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yzGeT2AAAAAkBAAAPAAAAAAAAAAEAIAAAACIAAABk&#10;cnMvZG93bnJldi54bWxQSwECFAAUAAAACACHTuJAoTMoPgYCAAD2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005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149225</wp:posOffset>
                </wp:positionV>
                <wp:extent cx="1333500" cy="2723515"/>
                <wp:effectExtent l="4445" t="4445" r="14605" b="15240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72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不清、证据不足、做出错误处罚决定；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8.丢失、损毁证据；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9.以罚代管。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11.75pt;height:214.45pt;width:105pt;z-index:252008448;mso-width-relative:page;mso-height-relative:page;" fillcolor="#FFFFFF" filled="t" stroked="t" coordsize="21600,21600" o:gfxdata="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SVkgk1gAAAAkBAAAPAAAAAAAAAAEAIAAAACIAAABkcnMvZG93&#10;bnJldi54bWxQSwECFAAUAAAACACHTuJAE48tbgICAAAu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不清、证据不足、做出错误处罚决定；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8.丢失、损毁证据；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9.以罚代管。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89535</wp:posOffset>
                </wp:positionV>
                <wp:extent cx="1668780" cy="1818005"/>
                <wp:effectExtent l="4445" t="4445" r="22225" b="635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5pt;margin-top:7.05pt;height:143.15pt;width:131.4pt;z-index:252007424;mso-width-relative:page;mso-height-relative:page;" fillcolor="#FFFFFF" filled="t" stroked="t" coordsize="21600,21600" o:gfxdata="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R51h62AAAAAoBAAAPAAAAAAAAAAEAIAAAACIAAABkcnMv&#10;ZG93bnJldi54bWxQSwECFAAUAAAACACHTuJAxTr9qgMCAAAu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w:tab/>
      </w:r>
    </w:p>
    <w:p>
      <w:pPr>
        <w:tabs>
          <w:tab w:val="left" w:pos="1935"/>
          <w:tab w:val="left" w:pos="5160"/>
        </w:tabs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154305</wp:posOffset>
                </wp:positionV>
                <wp:extent cx="960120" cy="340995"/>
                <wp:effectExtent l="4445" t="4445" r="6985" b="1651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5pt;margin-top:12.15pt;height:26.85pt;width:75.6pt;z-index:251995136;mso-width-relative:page;mso-height-relative:page;" fillcolor="#FFFFFF" filled="t" stroked="t" coordsize="21600,21600" o:gfxdata="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piSfNgAAAAJAQAADwAAAAAAAAABACAAAAAiAAAAZHJzL2Rv&#10;d25yZXYueG1sUEsBAhQAFAAAAAgAh07iQH/9sY4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tabs>
          <w:tab w:val="left" w:pos="2565"/>
          <w:tab w:val="left" w:pos="5160"/>
        </w:tabs>
        <w:rPr>
          <w:rFonts w:hint="eastAsia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189865</wp:posOffset>
                </wp:positionV>
                <wp:extent cx="574675" cy="0"/>
                <wp:effectExtent l="0" t="38100" r="15875" b="38100"/>
                <wp:wrapNone/>
                <wp:docPr id="115" name="直接箭头连接符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0.25pt;margin-top:14.95pt;height:0pt;width:45.25pt;z-index:252001280;mso-width-relative:page;mso-height-relative:page;" filled="f" stroked="t" coordsize="21600,21600" o:gfxdata="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OjIiLXAAAACQEAAA8AAAAAAAAAAQAgAAAA&#10;IgAAAGRycy9kb3ducmV2LnhtbFBLAQIUABQAAAAIAIdO4kAcCYNODAIAAP0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189865</wp:posOffset>
                </wp:positionV>
                <wp:extent cx="853440" cy="0"/>
                <wp:effectExtent l="0" t="38100" r="3810" b="38100"/>
                <wp:wrapNone/>
                <wp:docPr id="104" name="直接箭头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44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6.25pt;margin-top:14.95pt;height:0pt;width:67.2pt;z-index:252004352;mso-width-relative:page;mso-height-relative:page;" filled="f" stroked="t" coordsize="21600,21600" o:gfxdata="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v4p6HXAAAACQEAAA8AAAAAAAAAAQAgAAAAIgAAAGRy&#10;cy9kb3ducmV2LnhtbFBLAQIUABQAAAAIAIdO4kA4Bj9hBgIAAPM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189865</wp:posOffset>
                </wp:positionV>
                <wp:extent cx="635" cy="956310"/>
                <wp:effectExtent l="38100" t="0" r="37465" b="15240"/>
                <wp:wrapNone/>
                <wp:docPr id="100" name="直接箭头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563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55pt;margin-top:14.95pt;height:75.3pt;width:0.05pt;z-index:251994112;mso-width-relative:page;mso-height-relative:page;" filled="f" stroked="t" coordsize="21600,21600" o:gfxdata="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S7gzdgAAAAKAQAADwAAAAAAAAABACAA&#10;AAAiAAAAZHJzL2Rvd25yZXYueG1sUEsBAhQAFAAAAAgAh07iQNLFuXgNAgAA/wM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  <w:sz w:val="18"/>
          <w:szCs w:val="18"/>
        </w:rPr>
        <w:t>风险点</w:t>
      </w:r>
      <w:r>
        <w:rPr>
          <w:rFonts w:hint="eastAsia"/>
          <w:sz w:val="18"/>
          <w:szCs w:val="18"/>
        </w:rPr>
        <w:tab/>
      </w:r>
      <w:r>
        <w:rPr>
          <w:rFonts w:hint="eastAsia"/>
          <w:sz w:val="18"/>
          <w:szCs w:val="18"/>
        </w:rPr>
        <w:t>防控措施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124460</wp:posOffset>
                </wp:positionV>
                <wp:extent cx="1530985" cy="521970"/>
                <wp:effectExtent l="4445" t="4445" r="7620" b="6985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做出审批决定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55pt;margin-top:9.8pt;height:41.1pt;width:120.55pt;z-index:251996160;mso-width-relative:page;mso-height-relative:page;" fillcolor="#FFFFFF" filled="t" stroked="t" coordsize="21600,21600" o:gfxdata="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Huu9z1wAAAAoBAAAPAAAAAAAAAAEAIAAAACIAAABkcnMv&#10;ZG93bnJldi54bWxQSwECFAAUAAAACACHTuJAaQknfAQCAAAr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做出审批决定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920"/>
          <w:tab w:val="left" w:pos="5205"/>
        </w:tabs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52070</wp:posOffset>
                </wp:positionV>
                <wp:extent cx="635" cy="978535"/>
                <wp:effectExtent l="37465" t="0" r="38100" b="12065"/>
                <wp:wrapNone/>
                <wp:docPr id="97" name="直接箭头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785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6pt;margin-top:4.1pt;height:77.05pt;width:0.05pt;z-index:251997184;mso-width-relative:page;mso-height-relative:page;" filled="f" stroked="t" coordsize="21600,21600" o:gfxdata="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3IEx9gAAAAJAQAADwAAAAAAAAABACAAAAAiAAAAZHJz&#10;L2Rvd25yZXYueG1sUEsBAhQAFAAAAAgAh07iQLA8SYUEAgAA8w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98425</wp:posOffset>
                </wp:positionV>
                <wp:extent cx="1733550" cy="1282700"/>
                <wp:effectExtent l="4445" t="5080" r="14605" b="762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25pt;margin-top:7.75pt;height:101pt;width:136.5pt;z-index:252005376;mso-width-relative:page;mso-height-relative:page;" fillcolor="#FFFFFF" filled="t" stroked="t" coordsize="21600,21600" o:gfxdata="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rsgtp2AAAAAoBAAAPAAAAAAAAAAEAIAAAACIAAABk&#10;cnMvZG93bnJldi54bWxQSwECFAAUAAAACACHTuJA2Y72zQYCAAAu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1266825" cy="891540"/>
                <wp:effectExtent l="4445" t="4445" r="5080" b="18415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0pt;height:70.2pt;width:99.75pt;z-index:252006400;mso-width-relative:page;mso-height-relative:page;" fillcolor="#FFFFFF" filled="t" stroked="t" coordsize="21600,21600" o:gfxdata="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OP66K1AAAAAcBAAAPAAAAAAAAAAEAIAAAACIAAABkcnMvZG93&#10;bnJldi54bWxQSwECFAAUAAAACACHTuJAJyR2YAQCAAAtBAAADgAAAAAAAAABACAAAAAj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2325"/>
          <w:tab w:val="left" w:pos="5055"/>
        </w:tabs>
        <w:rPr>
          <w:rFonts w:hint="eastAsia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40005</wp:posOffset>
                </wp:positionV>
                <wp:extent cx="1165225" cy="257175"/>
                <wp:effectExtent l="4445" t="5080" r="11430" b="4445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送达</w:t>
                            </w:r>
                          </w:p>
                          <w:p>
                            <w:pPr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pt;margin-top:3.15pt;height:20.25pt;width:91.75pt;z-index:252010496;mso-width-relative:page;mso-height-relative:page;" fillcolor="#FFFFFF" filled="t" stroked="t" coordsize="21600,21600" o:gfxdata="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P6LGtgAAAAIAQAADwAAAAAAAAABACAAAAAiAAAAZHJzL2Rv&#10;d25yZXYueG1sUEsBAhQAFAAAAAgAh07iQMP8LlYBAgAALQ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送达</w:t>
                      </w:r>
                    </w:p>
                    <w:p>
                      <w:pPr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  <w:sz w:val="18"/>
          <w:szCs w:val="18"/>
        </w:rPr>
        <w:t>风险点</w:t>
      </w:r>
      <w:r>
        <w:tab/>
      </w:r>
      <w:r>
        <w:rPr>
          <w:rFonts w:hint="eastAsia"/>
          <w:sz w:val="18"/>
          <w:szCs w:val="18"/>
        </w:rPr>
        <w:t>防控措施</w:t>
      </w:r>
    </w:p>
    <w:p>
      <w:pPr>
        <w:tabs>
          <w:tab w:val="left" w:pos="1755"/>
        </w:tabs>
        <w:rPr>
          <w:rFonts w:hint="eastAsia"/>
          <w:sz w:val="18"/>
          <w:szCs w:val="1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0</wp:posOffset>
                </wp:positionV>
                <wp:extent cx="525780" cy="635"/>
                <wp:effectExtent l="0" t="37465" r="7620" b="38100"/>
                <wp:wrapNone/>
                <wp:docPr id="96" name="直接箭头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5pt;margin-top:0pt;height:0.05pt;width:41.4pt;z-index:252002304;mso-width-relative:page;mso-height-relative:page;" filled="f" stroked="t" coordsize="21600,21600" o:gfxdata="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yeJ/TVAAAABQEAAA8AAAAAAAAAAQAgAAAAIgAA&#10;AGRycy9kb3ducmV2LnhtbFBLAQIUABQAAAAIAIdO4kDzmD3QCwIAAP0DAAAOAAAAAAAAAAEAIAAA&#10;ACQ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99060</wp:posOffset>
                </wp:positionV>
                <wp:extent cx="635" cy="799465"/>
                <wp:effectExtent l="37465" t="0" r="38100" b="635"/>
                <wp:wrapNone/>
                <wp:docPr id="103" name="直接箭头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994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25pt;margin-top:7.8pt;height:62.95pt;width:0.05pt;z-index:252009472;mso-width-relative:page;mso-height-relative:page;" filled="f" stroked="t" coordsize="21600,21600" o:gfxdata="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noK+09kAAAAKAQAADwAAAAAAAAABACAAAAAiAAAA&#10;ZHJzL2Rvd25yZXYueG1sUEsBAhQAFAAAAAgAh07iQAW6D3oGAgAA9Q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0</wp:posOffset>
                </wp:positionV>
                <wp:extent cx="702310" cy="635"/>
                <wp:effectExtent l="0" t="37465" r="2540" b="38100"/>
                <wp:wrapNone/>
                <wp:docPr id="99" name="直接箭头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1.5pt;margin-top:0pt;height:0.05pt;width:55.3pt;z-index:252003328;mso-width-relative:page;mso-height-relative:page;" filled="f" stroked="t" coordsize="21600,21600" o:gfxdata="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Z85LNcAAAAFAQAADwAAAAAAAAABACAAAAAiAAAAZHJz&#10;L2Rvd25yZXYueG1sUEsBAhQAFAAAAAgAh07iQMaDPs8FAgAA8w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tabs>
          <w:tab w:val="left" w:pos="7367"/>
        </w:tabs>
        <w:jc w:val="left"/>
        <w:rPr>
          <w:rFonts w:hint="eastAsia"/>
        </w:rPr>
      </w:pPr>
      <w:r>
        <w:rPr>
          <w:rFonts w:hint="eastAsia"/>
        </w:rPr>
        <w:tab/>
      </w:r>
    </w:p>
    <w:p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99060</wp:posOffset>
                </wp:positionV>
                <wp:extent cx="1431925" cy="365760"/>
                <wp:effectExtent l="5080" t="4445" r="10795" b="10795"/>
                <wp:wrapNone/>
                <wp:docPr id="106" name="流程图: 终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3657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36.5pt;margin-top:7.8pt;height:28.8pt;width:112.75pt;z-index:251998208;mso-width-relative:page;mso-height-relative:page;" fillcolor="#FFFFFF" filled="t" stroked="t" coordsize="21600,21600" o:gfxdata="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uK3rtoAAAAJAQAADwAAAAAAAAABACAAAAAiAAAAZHJzL2Rvd25yZXYueG1sUEsBAhQAFAAAAAgA&#10;h07iQJ0YFlAjAgAARwQAAA4AAAAAAAAAAQAgAAAAKQ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</w:rPr>
      </w:pPr>
    </w:p>
    <w:p>
      <w:pPr>
        <w:tabs>
          <w:tab w:val="left" w:pos="1710"/>
          <w:tab w:val="center" w:pos="4153"/>
          <w:tab w:val="left" w:pos="5415"/>
        </w:tabs>
        <w:jc w:val="left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spacing w:line="4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spacing w:line="400" w:lineRule="exact"/>
        <w:outlineLvl w:val="0"/>
        <w:rPr>
          <w:rFonts w:hint="eastAsia" w:ascii="SimSun" w:hAnsi="SimSun" w:cs="方正小标宋简体"/>
          <w:sz w:val="28"/>
          <w:szCs w:val="28"/>
        </w:rPr>
      </w:pPr>
      <w:bookmarkStart w:id="44" w:name="_Toc965"/>
      <w:r>
        <w:rPr>
          <w:rFonts w:hint="eastAsia" w:ascii="SimSun" w:hAnsi="SimSun" w:cs="方正小标宋简体"/>
          <w:sz w:val="28"/>
          <w:szCs w:val="28"/>
        </w:rPr>
        <w:t>权力名称：关闭、闲置、拆除城市环卫设施许可</w:t>
      </w:r>
      <w:bookmarkEnd w:id="44"/>
    </w:p>
    <w:p>
      <w:pPr>
        <w:spacing w:line="400" w:lineRule="exact"/>
        <w:rPr>
          <w:rFonts w:hint="eastAsia" w:ascii="FangSong_GB2312" w:hAnsi="SimSun" w:eastAsia="FangSong_GB2312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238760</wp:posOffset>
                </wp:positionV>
                <wp:extent cx="1592580" cy="1282700"/>
                <wp:effectExtent l="4445" t="4445" r="22225" b="8255"/>
                <wp:wrapNone/>
                <wp:docPr id="636" name="文本框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82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5pt;margin-top:18.8pt;height:101pt;width:125.4pt;z-index:251745280;mso-width-relative:page;mso-height-relative:page;" filled="f" stroked="t" coordsize="21600,21600" o:gfxdata="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M&#10;ozgR2QAAAAoBAAAPAAAAAAAAAAEAIAAAACIAAABkcnMvZG93bnJldi54bWxQSwECFAAUAAAACACH&#10;TuJA93bZLiMCAABGBAAADgAAAAAAAAABACAAAAAoAQAAZHJzL2Uyb0RvYy54bWxQSwUGAAAAAAYA&#10;BgBZAQAAv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140970</wp:posOffset>
                </wp:positionV>
                <wp:extent cx="1291590" cy="1218565"/>
                <wp:effectExtent l="5080" t="4445" r="17780" b="15240"/>
                <wp:wrapNone/>
                <wp:docPr id="654" name="文本框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1.1pt;height:95.95pt;width:101.7pt;z-index:251742208;mso-width-relative:page;mso-height-relative:page;" filled="f" stroked="t" coordsize="21600,21600" o:gfxdata="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JG1gU1gAA&#10;AAkBAAAPAAAAAAAAAAEAIAAAACIAAABkcnMvZG93bnJldi54bWxQSwECFAAUAAAACACHTuJA3mjX&#10;sSACAABG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1888490</wp:posOffset>
                </wp:positionH>
                <wp:positionV relativeFrom="paragraph">
                  <wp:posOffset>233680</wp:posOffset>
                </wp:positionV>
                <wp:extent cx="1249680" cy="807085"/>
                <wp:effectExtent l="4445" t="5080" r="22225" b="6985"/>
                <wp:wrapNone/>
                <wp:docPr id="651" name="圆角矩形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807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  <w:r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  <w:t>关闭、闲置、拆除城市环卫设施许可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8.7pt;margin-top:18.4pt;height:63.55pt;width:98.4pt;z-index:251762688;mso-width-relative:page;mso-height-relative:page;" fillcolor="#FFFFFF" filled="t" stroked="t" coordsize="21600,21600" arcsize="0.5" o:gfxdata="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s&#10;FhhG2AAAAAoBAAAPAAAAAAAAAAEAIAAAACIAAABkcnMvZG93bnJldi54bWxQSwECFAAUAAAACACH&#10;TuJA9m3MXiQCAABa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center"/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  <w:r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  <w:t>关闭、闲置、拆除城市环卫设施许可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165100</wp:posOffset>
                </wp:positionV>
                <wp:extent cx="753110" cy="563880"/>
                <wp:effectExtent l="0" t="0" r="0" b="0"/>
                <wp:wrapNone/>
                <wp:docPr id="650" name="文本框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13pt;height:44.4pt;width:59.3pt;z-index:251754496;mso-width-relative:page;mso-height-relative:page;" filled="f" stroked="f" coordsize="21600,21600" o:gfxdata="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P79BrYAAAACgEAAA8AAAAAAAAAAQAgAAAAIgAAAGRycy9kb3du&#10;cmV2LnhtbFBLAQIUABQAAAAIAIdO4kDiGbbz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648" name="文本框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35pt;margin-top:8.25pt;height:23.35pt;width:48.7pt;z-index:251749376;mso-width-relative:page;mso-height-relative:page;" filled="f" stroked="f" coordsize="21600,21600" o:gfxdata="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JR8hm1wAAAAkBAAAPAAAAAAAAAAEAIAAAACIAAABkcnMvZG93bnJl&#10;di54bWxQSwECFAAUAAAACACHTuJA+I55Cs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632" name="直接连接符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5pt;margin-top:0.4pt;height:0.4pt;width:47.35pt;z-index:251760640;mso-width-relative:page;mso-height-relative:page;" filled="f" stroked="t" coordsize="21600,21600" o:gfxdata="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DPETy1wAAAAYBAAAPAAAAAAAAAAEAIAAAACIA&#10;AABkcnMvZG93bnJldi54bWxQSwECFAAUAAAACACHTuJAvD0HBg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10160</wp:posOffset>
                </wp:positionV>
                <wp:extent cx="737235" cy="635"/>
                <wp:effectExtent l="0" t="37465" r="5715" b="38100"/>
                <wp:wrapNone/>
                <wp:docPr id="640" name="直接连接符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8pt;height:0.05pt;width:58.05pt;z-index:251759616;mso-width-relative:page;mso-height-relative:page;" filled="f" stroked="t" coordsize="21600,21600" o:gfxdata="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Mf5ev1wAAAAcBAAAPAAAAAAAAAAEAIAAAACIAAABkcnMvZG93bnJl&#10;di54bWxQSwECFAAUAAAACACHTuJAk473ff4BAADt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35560</wp:posOffset>
                </wp:positionV>
                <wp:extent cx="9525" cy="1479550"/>
                <wp:effectExtent l="37465" t="0" r="29210" b="6350"/>
                <wp:wrapNone/>
                <wp:docPr id="631" name="直接箭头连接符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7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2.8pt;height:116.5pt;width:0.75pt;z-index:251764736;mso-width-relative:page;mso-height-relative:page;" filled="f" stroked="t" coordsize="21600,21600" o:gfxdata="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7B7CM2AAAAAkBAAAPAAAAAAAAAAEA&#10;IAAAACIAAABkcnMvZG93bnJldi54bWxQSwECFAAUAAAACACHTuJAJEAIpQ8CAAAB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167640</wp:posOffset>
                </wp:positionV>
                <wp:extent cx="1617980" cy="2047240"/>
                <wp:effectExtent l="4445" t="5080" r="15875" b="5080"/>
                <wp:wrapNone/>
                <wp:docPr id="633" name="文本框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2047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13.2pt;height:161.2pt;width:127.4pt;z-index:251747328;mso-width-relative:page;mso-height-relative:page;" filled="f" stroked="t" coordsize="21600,21600" o:gfxdata="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4S/bm&#10;2AAAAAoBAAAPAAAAAAAAAAEAIAAAACIAAABkcnMvZG93bnJldi54bWxQSwECFAAUAAAACACHTuJA&#10;ntyvtyECAABG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92075</wp:posOffset>
                </wp:positionV>
                <wp:extent cx="1291590" cy="2159635"/>
                <wp:effectExtent l="5080" t="4445" r="17780" b="7620"/>
                <wp:wrapNone/>
                <wp:docPr id="634" name="文本框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2159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7.25pt;height:170.05pt;width:101.7pt;z-index:251744256;mso-width-relative:page;mso-height-relative:page;" filled="f" stroked="t" coordsize="21600,21600" o:gfxdata="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OFzifXAAAA&#10;CQEAAA8AAAAAAAAAAQAgAAAAIgAAAGRycy9kb3ducmV2LnhtbFBLAQIUABQAAAAIAIdO4kAacta4&#10;HgIAAEY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45085</wp:posOffset>
                </wp:positionV>
                <wp:extent cx="753110" cy="485775"/>
                <wp:effectExtent l="0" t="0" r="0" b="0"/>
                <wp:wrapNone/>
                <wp:docPr id="638" name="文本框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3.55pt;height:38.25pt;width:59.3pt;z-index:251757568;mso-width-relative:page;mso-height-relative:page;" filled="f" stroked="f" coordsize="21600,21600" o:gfxdata="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+vlLNcAAAAIAQAADwAAAAAAAAABACAAAAAiAAAAZHJzL2Rvd25y&#10;ZXYueG1sUEsBAhQAFAAAAAgAh07iQG2hc1v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637" name="文本框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1752448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4P4Ql2AAAAAgBAAAPAAAAAAAAAAEAIAAAACIAAABkcnMvZG93&#10;bnJldi54bWxQSwECFAAUAAAACACHTuJAANel+s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126365</wp:posOffset>
                </wp:positionV>
                <wp:extent cx="808990" cy="323850"/>
                <wp:effectExtent l="4445" t="5080" r="5715" b="13970"/>
                <wp:wrapNone/>
                <wp:docPr id="639" name="矩形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65pt;margin-top:9.95pt;height:25.5pt;width:63.7pt;z-index:251748352;mso-width-relative:page;mso-height-relative:page;" fillcolor="#FFFFFF" filled="t" stroked="t" coordsize="21600,21600" o:gfxdata="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YkHWrYAAAACQEAAA8AAAAAAAAAAQAgAAAAIgAAAGRy&#10;cy9kb3ducmV2LnhtbFBLAQIUABQAAAAIAIdO4kDgNO6UBQIAACw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644" name="直接连接符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8.9pt;height:0.15pt;width:65.3pt;z-index:251758592;mso-width-relative:page;mso-height-relative:page;" filled="f" stroked="t" coordsize="21600,21600" o:gfxdata="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EujMfaAAAACQEAAA8AAAAAAAAAAQAgAAAAIgAAAGRycy9k&#10;b3ducmV2LnhtbFBLAQIUABQAAAAIAIdO4kCSGlhI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646" name="直接连接符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1753472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oK4UnYAAAACQEAAA8AAAAAAAAAAQAgAAAAIgAA&#10;AGRycy9kb3ducmV2LnhtbFBLAQIUABQAAAAIAIdO4kAJcTyO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35560</wp:posOffset>
                </wp:positionV>
                <wp:extent cx="9525" cy="1479550"/>
                <wp:effectExtent l="37465" t="0" r="29210" b="6350"/>
                <wp:wrapNone/>
                <wp:docPr id="647" name="直接箭头连接符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7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25pt;margin-top:2.8pt;height:116.5pt;width:0.75pt;z-index:251763712;mso-width-relative:page;mso-height-relative:page;" filled="f" stroked="t" coordsize="21600,21600" o:gfxdata="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wewjNgAAAAJAQAADwAAAAAAAAAB&#10;ACAAAAAiAAAAZHJzL2Rvd25yZXYueG1sUEsBAhQAFAAAAAgAh07iQBbWmYs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35560</wp:posOffset>
                </wp:positionV>
                <wp:extent cx="753110" cy="476885"/>
                <wp:effectExtent l="0" t="0" r="0" b="0"/>
                <wp:wrapNone/>
                <wp:docPr id="649" name="文本框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pt;margin-top:2.8pt;height:37.55pt;width:59.3pt;z-index:251755520;mso-width-relative:page;mso-height-relative:page;" filled="f" stroked="f" coordsize="21600,21600" o:gfxdata="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O1K9NcAAAAIAQAADwAAAAAAAAABACAAAAAiAAAAZHJzL2Rvd25y&#10;ZXYueG1sUEsBAhQAFAAAAAgAh07iQEp4OdP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132715</wp:posOffset>
                </wp:positionV>
                <wp:extent cx="1337945" cy="639445"/>
                <wp:effectExtent l="4445" t="5080" r="10160" b="22225"/>
                <wp:wrapNone/>
                <wp:docPr id="643" name="文本框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945" cy="6394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擅自改变</w:t>
                            </w:r>
                            <w:r>
                              <w:rPr>
                                <w:rFonts w:hint="eastAsia" w:ascii="SimSun" w:hAnsi="SimSun" w:cs="方正小标宋简体"/>
                                <w:sz w:val="18"/>
                                <w:szCs w:val="18"/>
                              </w:rPr>
                              <w:t>城市生活垃圾处置设施、场所关闭、闲置或者拆除核准</w:t>
                            </w:r>
                            <w: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  <w:t>定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10.45pt;height:50.35pt;width:105.35pt;z-index:251743232;mso-width-relative:page;mso-height-relative:page;" filled="f" stroked="t" coordsize="21600,21600" o:gfxdata="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njy/NUAAAAJ&#10;AQAADwAAAAAAAAABACAAAAAiAAAAZHJzL2Rvd25yZXYueG1sUEsBAhQAFAAAAAgAh07iQKw43Wcf&#10;AgAARQ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擅自改变</w:t>
                      </w:r>
                      <w:r>
                        <w:rPr>
                          <w:rFonts w:hint="eastAsia" w:ascii="SimSun" w:hAnsi="SimSun" w:cs="方正小标宋简体"/>
                          <w:sz w:val="18"/>
                          <w:szCs w:val="18"/>
                        </w:rPr>
                        <w:t>城市生活垃圾处置设施、场所关闭、闲置或者拆除核准</w:t>
                      </w:r>
                      <w: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  <w:t>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84455</wp:posOffset>
                </wp:positionV>
                <wp:extent cx="1639570" cy="786765"/>
                <wp:effectExtent l="4445" t="4445" r="13335" b="8890"/>
                <wp:wrapNone/>
                <wp:docPr id="653" name="文本框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7867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依照有关法律、法规和</w:t>
                            </w:r>
                            <w:r>
                              <w:rPr>
                                <w:rFonts w:hint="eastAsia" w:ascii="SimSun" w:hAnsi="SimSu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《城市生活垃圾管理办法》确定核准的</w:t>
                            </w: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pt;margin-top:6.65pt;height:61.95pt;width:129.1pt;z-index:251746304;mso-width-relative:page;mso-height-relative:page;" filled="f" stroked="t" coordsize="21600,21600" o:gfxdata="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CFhTLY&#10;AAAACgEAAA8AAAAAAAAAAQAgAAAAIgAAAGRycy9kb3ducmV2LnhtbFBLAQIUABQAAAAIAIdO4kCO&#10;iI1T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依照有关法律、法规和</w:t>
                      </w:r>
                      <w:r>
                        <w:rPr>
                          <w:rFonts w:hint="eastAsia" w:ascii="SimSun" w:hAnsi="SimSu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《城市生活垃圾管理办法》确定核准的</w:t>
                      </w: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86995</wp:posOffset>
                </wp:positionV>
                <wp:extent cx="618490" cy="296545"/>
                <wp:effectExtent l="0" t="0" r="0" b="0"/>
                <wp:wrapNone/>
                <wp:docPr id="645" name="文本框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5pt;margin-top:6.85pt;height:23.35pt;width:48.7pt;z-index:251751424;mso-width-relative:page;mso-height-relative:page;" filled="f" stroked="f" coordsize="21600,21600" o:gfxdata="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bjrzzYAAAACQEAAA8AAAAAAAAAAQAgAAAAIgAAAGRycy9kb3du&#10;cmV2LnhtbFBLAQIUABQAAAAIAIdO4kCnz1CL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652" name="矩形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决 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1740160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1B273XAAAACQEAAA8AAAAAAAAAAQAgAAAAIgAAAGRycy9k&#10;b3ducmV2LnhtbFBLAQIUABQAAAAIAIdO4kAazdHj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决  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141605</wp:posOffset>
                </wp:positionV>
                <wp:extent cx="629285" cy="4445"/>
                <wp:effectExtent l="0" t="34290" r="18415" b="37465"/>
                <wp:wrapNone/>
                <wp:docPr id="641" name="直接连接符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6pt;margin-top:11.15pt;height:0.35pt;width:49.55pt;z-index:251756544;mso-width-relative:page;mso-height-relative:page;" filled="f" stroked="t" coordsize="21600,21600" o:gfxdata="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DwsgbZAAAACQEAAA8AAAAAAAAAAQAgAAAAIgAAAGRycy9kb3du&#10;cmV2LnhtbFBLAQIUABQAAAAIAIdO4kDJBPl9/gEAAO4DAAAOAAAAAAAAAAEAIAAAACg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142875</wp:posOffset>
                </wp:positionV>
                <wp:extent cx="553720" cy="6350"/>
                <wp:effectExtent l="0" t="37465" r="17780" b="32385"/>
                <wp:wrapNone/>
                <wp:docPr id="630" name="直接连接符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45pt;margin-top:11.25pt;height:0.5pt;width:43.6pt;z-index:251750400;mso-width-relative:page;mso-height-relative:page;" filled="f" stroked="t" coordsize="21600,21600" o:gfxdata="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b8wRNgAAAAJAQAADwAAAAAAAAABACAA&#10;AAAiAAAAZHJzL2Rvd25yZXYueG1sUEsBAhQAFAAAAAgAh07iQP4YAYANAgAAAgQ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114300</wp:posOffset>
                </wp:positionV>
                <wp:extent cx="9525" cy="760730"/>
                <wp:effectExtent l="36830" t="0" r="29845" b="1270"/>
                <wp:wrapNone/>
                <wp:docPr id="635" name="直接箭头连接符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07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6.85pt;margin-top:9pt;height:59.9pt;width:0.75pt;z-index:251761664;mso-width-relative:page;mso-height-relative:page;" filled="f" stroked="t" coordsize="21600,21600" o:gfxdata="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RYE2Q2QAAAAoBAAAPAAAAAAAAAAEA&#10;IAAAACIAAABkcnMvZG93bnJldi54bWxQSwECFAAUAAAACACHTuJA74NWew4CAAAABA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73660</wp:posOffset>
                </wp:positionV>
                <wp:extent cx="914400" cy="358140"/>
                <wp:effectExtent l="4445" t="4445" r="14605" b="18415"/>
                <wp:wrapNone/>
                <wp:docPr id="642" name="圆角矩形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5.8pt;height:28.2pt;width:72pt;z-index:251741184;mso-width-relative:page;mso-height-relative:page;" fillcolor="#FFFFFF" filled="t" stroked="t" coordsize="21600,21600" arcsize="0.5" o:gfxdata="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G2i&#10;u9YAAAAJAQAADwAAAAAAAAABACAAAAAiAAAAZHJzL2Rvd25yZXYueG1sUEsBAhQAFAAAAAgAh07i&#10;QO+fpJUkAgAAWQ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tabs>
          <w:tab w:val="left" w:pos="5853"/>
        </w:tabs>
        <w:ind w:right="560"/>
        <w:rPr>
          <w:rFonts w:hint="eastAsia"/>
        </w:rPr>
      </w:pPr>
    </w:p>
    <w:p>
      <w:pPr>
        <w:tabs>
          <w:tab w:val="left" w:pos="5853"/>
        </w:tabs>
        <w:ind w:right="560"/>
        <w:rPr>
          <w:rFonts w:hint="eastAsia" w:ascii="SimSun" w:hAnsi="SimSun"/>
          <w:sz w:val="28"/>
          <w:szCs w:val="28"/>
        </w:rPr>
      </w:pPr>
    </w:p>
    <w:p>
      <w:pPr>
        <w:rPr>
          <w:rFonts w:hint="eastAsia" w:ascii="SimSun" w:hAnsi="SimSun"/>
          <w:b/>
          <w:sz w:val="36"/>
          <w:szCs w:val="36"/>
        </w:rPr>
      </w:pPr>
      <w:r>
        <w:rPr>
          <w:rFonts w:hint="eastAsia"/>
          <w:szCs w:val="21"/>
        </w:rP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  <w:highlight w:val="none"/>
          <w:lang w:eastAsia="zh-CN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highlight w:val="none"/>
        </w:rPr>
        <w:t>壶关县</w:t>
      </w:r>
      <w:r>
        <w:rPr>
          <w:rFonts w:hint="eastAsia" w:ascii="方正大标宋简体" w:hAnsi="SimSun" w:eastAsia="方正大标宋简体" w:cs="SimSun"/>
          <w:bCs/>
          <w:sz w:val="40"/>
          <w:szCs w:val="40"/>
          <w:highlight w:val="none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hAnsi="SimSun" w:eastAsia="方正大标宋简体" w:cs="SimSun"/>
          <w:bCs/>
          <w:sz w:val="40"/>
          <w:szCs w:val="40"/>
        </w:rPr>
      </w:pPr>
      <w:r>
        <w:rPr>
          <w:rFonts w:hint="eastAsia" w:ascii="方正大标宋简体" w:hAnsi="SimSun" w:eastAsia="方正大标宋简体" w:cs="SimSun"/>
          <w:bCs/>
          <w:sz w:val="40"/>
          <w:szCs w:val="40"/>
          <w:highlight w:val="none"/>
          <w:lang w:eastAsia="zh-CN"/>
        </w:rPr>
        <w:t>行政许可</w:t>
      </w:r>
      <w:r>
        <w:rPr>
          <w:rFonts w:hint="eastAsia" w:ascii="方正大标宋简体" w:hAnsi="SimSun" w:eastAsia="方正大标宋简体" w:cs="SimSun"/>
          <w:bCs/>
          <w:sz w:val="40"/>
          <w:szCs w:val="40"/>
          <w:highlight w:val="none"/>
        </w:rPr>
        <w:t>类事项廉政风险防控图</w: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SimSun"/>
          <w:sz w:val="28"/>
          <w:szCs w:val="28"/>
        </w:rPr>
      </w:pPr>
    </w:p>
    <w:p>
      <w:pPr>
        <w:autoSpaceDE w:val="0"/>
        <w:autoSpaceDN w:val="0"/>
        <w:adjustRightInd w:val="0"/>
        <w:spacing w:line="560" w:lineRule="exact"/>
        <w:outlineLvl w:val="0"/>
        <w:rPr>
          <w:rFonts w:hint="eastAsia" w:ascii="SimSun" w:hAnsi="SimSun" w:cs="SimSun"/>
          <w:sz w:val="28"/>
          <w:szCs w:val="28"/>
        </w:rPr>
      </w:pPr>
      <w:bookmarkStart w:id="45" w:name="_Toc18454"/>
      <w:r>
        <w:rPr>
          <w:rFonts w:hint="eastAsia" w:ascii="SimSun" w:hAnsi="SimSun" w:cs="SimSun"/>
          <w:sz w:val="28"/>
          <w:szCs w:val="28"/>
        </w:rPr>
        <w:t>权利名称：由于工程施工、设备维修等原因停止供水的审批</w:t>
      </w:r>
      <w:bookmarkEnd w:id="45"/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368300</wp:posOffset>
                </wp:positionV>
                <wp:extent cx="2987040" cy="454025"/>
                <wp:effectExtent l="4445" t="4445" r="18415" b="17780"/>
                <wp:wrapNone/>
                <wp:docPr id="350" name="圆角矩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4540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  <w:t>由于工程施工、设备维修等原因停止供水的审批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7.05pt;margin-top:29pt;height:35.75pt;width:235.2pt;z-index:252040192;mso-width-relative:page;mso-height-relative:page;" fillcolor="#FFFFFF" filled="t" stroked="t" coordsize="21600,21600" arcsize="0.5" o:gfxdata="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m&#10;tRYP2AAAAAoBAAAPAAAAAAAAAAEAIAAAACIAAABkcnMvZG93bnJldi54bWxQSwECFAAUAAAACACH&#10;TuJAm/4lGiQCAABa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  <w:t>由于工程施工、设备维修等原因停止供水的审批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45720</wp:posOffset>
                </wp:positionV>
                <wp:extent cx="10160" cy="789940"/>
                <wp:effectExtent l="29210" t="0" r="36830" b="10160"/>
                <wp:wrapNone/>
                <wp:docPr id="351" name="直接连接符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789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7pt;margin-top:3.6pt;height:62.2pt;width:0.8pt;z-index:252065792;mso-width-relative:page;mso-height-relative:page;" filled="f" stroked="t" coordsize="21600,21600" o:gfxdata="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h2oGeNoAAAAJAQAADwAAAAAAAAABACAAAAAiAAAAZHJz&#10;L2Rvd25yZXYueG1sUEsBAhQAFAAAAAgAh07iQLOO7X4CAgAA7w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180340</wp:posOffset>
                </wp:positionV>
                <wp:extent cx="1592580" cy="1253490"/>
                <wp:effectExtent l="4445" t="5080" r="22225" b="17780"/>
                <wp:wrapNone/>
                <wp:docPr id="352" name="文本框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534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1.严格履行服务承诺制度，做到首问责任和一次性告知；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3.内部监督检查、投诉举报受理。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25pt;margin-top:14.2pt;height:98.7pt;width:125.4pt;z-index:252049408;mso-width-relative:page;mso-height-relative:page;" filled="f" stroked="t" coordsize="21600,21600" o:gfxdata="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NJU&#10;v9kAAAAKAQAADwAAAAAAAAABACAAAAAiAAAAZHJzL2Rvd25yZXYueG1sUEsBAhQAFAAAAAgAh07i&#10;QNozA0ghAgAARgQAAA4AAAAAAAAAAQAgAAAAKA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1.严格履行服务承诺制度，做到首问责任和一次性告知；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3.内部监督检查、投诉举报受理。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1403350" cy="1218565"/>
                <wp:effectExtent l="5080" t="4445" r="20320" b="15240"/>
                <wp:wrapNone/>
                <wp:docPr id="353" name="文本框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2185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11.85pt;height:95.95pt;width:110.5pt;z-index:252046336;mso-width-relative:page;mso-height-relative:page;" filled="f" stroked="t" coordsize="21600,21600" o:gfxdata="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RE1hm1QAA&#10;AAcBAAAPAAAAAAAAAAEAIAAAACIAAABkcnMvZG93bnJldi54bWxQSwECFAAUAAAACACHTuJAqrmm&#10;XyECAABG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139700</wp:posOffset>
                </wp:positionV>
                <wp:extent cx="753110" cy="300990"/>
                <wp:effectExtent l="0" t="0" r="0" b="0"/>
                <wp:wrapNone/>
                <wp:docPr id="354" name="文本框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65pt;margin-top:11pt;height:23.7pt;width:59.3pt;z-index:252058624;mso-width-relative:page;mso-height-relative:page;" filled="f" stroked="f" coordsize="21600,21600" o:gfxdata="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zmmutkAAAAJAQAADwAAAAAAAAABACAAAAAiAAAAZHJzL2Rv&#10;d25yZXYueG1sUEsBAhQAFAAAAAgAh07iQH5QbEf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41275</wp:posOffset>
                </wp:positionV>
                <wp:extent cx="971550" cy="323850"/>
                <wp:effectExtent l="4445" t="4445" r="14605" b="14605"/>
                <wp:wrapNone/>
                <wp:docPr id="355" name="矩形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15pt;margin-top:3.25pt;height:25.5pt;width:76.5pt;z-index:252041216;mso-width-relative:page;mso-height-relative:page;" fillcolor="#FFFFFF" filled="t" stroked="t" coordsize="21600,21600" o:gfxdata="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ldJhr1wAAAAgBAAAPAAAAAAAAAAEAIAAAACIAAABkcnMvZG93&#10;bnJldi54bWxQSwECFAAUAAAACACHTuJAMqWMuwECAAAs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2540</wp:posOffset>
                </wp:positionV>
                <wp:extent cx="618490" cy="296545"/>
                <wp:effectExtent l="0" t="0" r="0" b="0"/>
                <wp:wrapNone/>
                <wp:docPr id="356" name="文本框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7pt;margin-top:0.2pt;height:23.35pt;width:48.7pt;z-index:252053504;mso-width-relative:page;mso-height-relative:page;" filled="f" stroked="f" coordsize="21600,21600" o:gfxdata="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a9HhnVAAAABwEAAA8AAAAAAAAAAQAgAAAAIgAAAGRycy9kb3ducmV2&#10;LnhtbFBLAQIUABQAAAAIAIdO4kB9eXDUxgEAAIUDAAAOAAAAAAAAAAEAIAAAACQ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161925</wp:posOffset>
                </wp:positionV>
                <wp:extent cx="635" cy="1551940"/>
                <wp:effectExtent l="37465" t="0" r="38100" b="10160"/>
                <wp:wrapNone/>
                <wp:docPr id="357" name="直接连接符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51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3.5pt;margin-top:12.75pt;height:122.2pt;width:0.05pt;z-index:252066816;mso-width-relative:page;mso-height-relative:page;" filled="f" stroked="t" coordsize="21600,21600" o:gfxdata="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R9l8doAAAAKAQAADwAAAAAAAAABACAAAAAiAAAAZHJz&#10;L2Rvd25yZXYueG1sUEsBAhQAFAAAAAgAh07iQEAKTG0CAgAA7g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11430</wp:posOffset>
                </wp:positionV>
                <wp:extent cx="737235" cy="635"/>
                <wp:effectExtent l="0" t="37465" r="5715" b="38100"/>
                <wp:wrapNone/>
                <wp:docPr id="358" name="直接连接符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45pt;margin-top:0.9pt;height:0.05pt;width:58.05pt;z-index:252063744;mso-width-relative:page;mso-height-relative:page;" filled="f" stroked="t" coordsize="21600,21600" o:gfxdata="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yyeD3XAAAABwEAAA8AAAAAAAAAAQAgAAAAIgAAAGRycy9kb3ducmV2&#10;LnhtbFBLAQIUABQAAAAIAIdO4kBE4WIR/QEAAO0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43180</wp:posOffset>
                </wp:positionV>
                <wp:extent cx="601345" cy="5080"/>
                <wp:effectExtent l="0" t="33655" r="8255" b="37465"/>
                <wp:wrapNone/>
                <wp:docPr id="359" name="直接连接符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8pt;margin-top:3.4pt;height:0.4pt;width:47.35pt;z-index:252064768;mso-width-relative:page;mso-height-relative:page;" filled="f" stroked="t" coordsize="21600,21600" o:gfxdata="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ZpacdgAAAAHAQAADwAAAAAAAAABACAAAAAi&#10;AAAAZHJzL2Rvd25yZXYueG1sUEsBAhQAFAAAAAgAh07iQEJw6cYKAgAA+A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57150</wp:posOffset>
                </wp:positionV>
                <wp:extent cx="1516380" cy="1352550"/>
                <wp:effectExtent l="4445" t="4445" r="22225" b="14605"/>
                <wp:wrapNone/>
                <wp:docPr id="360" name="文本框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13525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3.纪检监察制度；设立举报电话、举报箱和信访受理。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35pt;margin-top:4.5pt;height:106.5pt;width:119.4pt;z-index:252051456;mso-width-relative:page;mso-height-relative:page;" filled="f" stroked="t" coordsize="21600,21600" o:gfxdata="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DUqH9cA&#10;AAAJAQAADwAAAAAAAAABACAAAAAiAAAAZHJzL2Rvd25yZXYueG1sUEsBAhQAFAAAAAgAh07iQIVY&#10;WC8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3.纪检监察制度；设立举报电话、举报箱和信访受理。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153035</wp:posOffset>
                </wp:positionV>
                <wp:extent cx="1351915" cy="1256665"/>
                <wp:effectExtent l="4445" t="4445" r="15240" b="15240"/>
                <wp:wrapNone/>
                <wp:docPr id="361" name="文本框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12566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1.擅自降低检查标准；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3.违反程序、违规越权审查审批。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5.对符合条件的不批准。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45pt;margin-top:12.05pt;height:98.95pt;width:106.45pt;z-index:252048384;mso-width-relative:page;mso-height-relative:page;" filled="f" stroked="t" coordsize="21600,21600" o:gfxdata="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25NfPVAAAA&#10;BwEAAA8AAAAAAAAAAQAgAAAAIgAAAGRycy9kb3ducmV2LnhtbFBLAQIUABQAAAAIAIdO4kD+qPE7&#10;IAIAAEY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1.擅自降低检查标准；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3.违反程序、违规越权审查审批。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5.对符合条件的不批准。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87630</wp:posOffset>
                </wp:positionV>
                <wp:extent cx="635" cy="325120"/>
                <wp:effectExtent l="38100" t="0" r="37465" b="17780"/>
                <wp:wrapNone/>
                <wp:docPr id="362" name="直接箭头连接符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251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6pt;margin-top:6.9pt;height:25.6pt;width:0.05pt;z-index:252043264;mso-width-relative:page;mso-height-relative:page;" filled="f" stroked="t" coordsize="21600,21600" o:gfxdata="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csw0n1wAAAAkBAAAPAAAAAAAAAAEA&#10;IAAAACIAAABkcnMvZG93bnJldi54bWxQSwECFAAUAAAACACHTuJAh8DQARACAAD/AwAADgAAAAAA&#10;AAABACAAAAAm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90805</wp:posOffset>
                </wp:positionV>
                <wp:extent cx="808990" cy="323850"/>
                <wp:effectExtent l="4445" t="5080" r="5715" b="13970"/>
                <wp:wrapNone/>
                <wp:docPr id="363" name="矩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35pt;margin-top:7.15pt;height:25.5pt;width:63.7pt;z-index:252052480;mso-width-relative:page;mso-height-relative:page;" fillcolor="#FFFFFF" filled="t" stroked="t" coordsize="21600,21600" o:gfxdata="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xcGcfYAAAACQEAAA8AAAAAAAAAAQAgAAAAIgAAAGRy&#10;cy9kb3ducmV2LnhtbFBLAQIUABQAAAAIAIdO4kC+mWQaBQIAACw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49530</wp:posOffset>
                </wp:positionV>
                <wp:extent cx="618490" cy="296545"/>
                <wp:effectExtent l="0" t="0" r="0" b="0"/>
                <wp:wrapNone/>
                <wp:docPr id="364" name="文本框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5pt;margin-top:3.9pt;height:23.35pt;width:48.7pt;z-index:252056576;mso-width-relative:page;mso-height-relative:page;" filled="f" stroked="f" coordsize="21600,21600" o:gfxdata="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6lM4HYAAAACAEAAA8AAAAAAAAAAQAgAAAAIgAAAGRycy9kb3du&#10;cmV2LnhtbFBLAQIUABQAAAAIAIdO4kBEMrUG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18415</wp:posOffset>
                </wp:positionV>
                <wp:extent cx="753110" cy="300990"/>
                <wp:effectExtent l="0" t="0" r="0" b="0"/>
                <wp:wrapNone/>
                <wp:docPr id="365" name="文本框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.45pt;height:23.7pt;width:59.3pt;z-index:252061696;mso-width-relative:page;mso-height-relative:page;" filled="f" stroked="f" coordsize="21600,21600" o:gfxdata="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eVRSL2AAAAAgBAAAPAAAAAAAAAAEAIAAAACIAAABkcnMvZG93&#10;bnJldi54bWxQSwECFAAUAAAACACHTuJAzpcsHc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49530</wp:posOffset>
                </wp:positionV>
                <wp:extent cx="829310" cy="1905"/>
                <wp:effectExtent l="0" t="36195" r="8890" b="38100"/>
                <wp:wrapNone/>
                <wp:docPr id="366" name="直接连接符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9.3pt;margin-top:3.9pt;height:0.15pt;width:65.3pt;z-index:252062720;mso-width-relative:page;mso-height-relative:page;" filled="f" stroked="t" coordsize="21600,21600" o:gfxdata="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ffc212QAAAAcBAAAPAAAAAAAAAAEAIAAAACIAAABkcnMvZG93&#10;bnJldi54bWxQSwECFAAUAAAACACHTuJAqabxuf8BAADu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66040</wp:posOffset>
                </wp:positionV>
                <wp:extent cx="706120" cy="6985"/>
                <wp:effectExtent l="0" t="31750" r="17780" b="37465"/>
                <wp:wrapNone/>
                <wp:docPr id="367" name="直接连接符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05pt;margin-top:5.2pt;height:0.55pt;width:55.6pt;z-index:252057600;mso-width-relative:page;mso-height-relative:page;" filled="f" stroked="t" coordsize="21600,21600" o:gfxdata="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Nj/WHYAAAACQEAAA8AAAAAAAAAAQAgAAAAIgAA&#10;AGRycy9kb3ducmV2LnhtbFBLAQIUABQAAAAIAIdO4kBDK0jM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31115</wp:posOffset>
                </wp:positionV>
                <wp:extent cx="635" cy="847725"/>
                <wp:effectExtent l="37465" t="0" r="38100" b="9525"/>
                <wp:wrapNone/>
                <wp:docPr id="368" name="直接连接符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8477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5pt;margin-top:2.45pt;height:66.75pt;width:0.05pt;z-index:252067840;mso-width-relative:page;mso-height-relative:page;" filled="f" stroked="t" coordsize="21600,21600" o:gfxdata="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f9pmfYAAAACQEAAA8AAAAAAAAAAQAgAAAAIgAAAGRycy9kb3du&#10;cmV2LnhtbFBLAQIUABQAAAAIAIdO4kBtlwa5/wEAAO0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80010</wp:posOffset>
                </wp:positionV>
                <wp:extent cx="1133475" cy="338455"/>
                <wp:effectExtent l="4445" t="4445" r="5080" b="19050"/>
                <wp:wrapNone/>
                <wp:docPr id="369" name="矩形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确认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85pt;margin-top:6.3pt;height:26.65pt;width:89.25pt;z-index:252042240;mso-width-relative:page;mso-height-relative:page;" fillcolor="#FFFFFF" filled="t" stroked="t" coordsize="21600,21600" o:gfxdata="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q8Iuv2AAAAAkBAAAPAAAAAAAAAAEAIAAAACIAAABkcnMv&#10;ZG93bnJldi54bWxQSwECFAAUAAAACACHTuJAsqAx4wMCAAAt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确认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34925</wp:posOffset>
                </wp:positionV>
                <wp:extent cx="635" cy="533400"/>
                <wp:effectExtent l="37465" t="0" r="38100" b="0"/>
                <wp:wrapNone/>
                <wp:docPr id="370" name="直接连接符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3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2.75pt;height:42pt;width:0.05pt;z-index:252068864;mso-width-relative:page;mso-height-relative:page;" filled="f" stroked="t" coordsize="21600,21600" o:gfxdata="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EEhr22AAAAAgBAAAPAAAAAAAAAAEAIAAAACIAAABkcnMvZG93&#10;bnJldi54bWxQSwECFAAUAAAACACHTuJAqZWVkAACAADt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121920</wp:posOffset>
                </wp:positionV>
                <wp:extent cx="1466850" cy="891540"/>
                <wp:effectExtent l="4445" t="5080" r="14605" b="17780"/>
                <wp:wrapNone/>
                <wp:docPr id="371" name="文本框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1.落实送达限时制；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25pt;margin-top:9.6pt;height:70.2pt;width:115.5pt;z-index:252050432;mso-width-relative:page;mso-height-relative:page;" filled="f" stroked="t" coordsize="21600,21600" o:gfxdata="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kxI77W&#10;AAAACgEAAA8AAAAAAAAAAQAgAAAAIgAAAGRycy9kb3ducmV2LnhtbFBLAQIUABQAAAAIAIdO4kCf&#10;DhkBIgIAAEU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1.落实送达限时制；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4445</wp:posOffset>
                </wp:positionV>
                <wp:extent cx="1273175" cy="879475"/>
                <wp:effectExtent l="4445" t="4445" r="17780" b="11430"/>
                <wp:wrapNone/>
                <wp:docPr id="372" name="文本框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8794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5pt;margin-top:0.35pt;height:69.25pt;width:100.25pt;z-index:252047360;mso-width-relative:page;mso-height-relative:page;" filled="f" stroked="t" coordsize="21600,21600" o:gfxdata="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eOm5NUAAAAG&#10;AQAADwAAAAAAAAABACAAAAAiAAAAZHJzL2Rvd25yZXYueG1sUEsBAhQAFAAAAAgAh07iQNrBFoMf&#10;AgAARQ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172720</wp:posOffset>
                </wp:positionV>
                <wp:extent cx="1276985" cy="338455"/>
                <wp:effectExtent l="4445" t="4445" r="13970" b="19050"/>
                <wp:wrapNone/>
                <wp:docPr id="373" name="矩形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13.6pt;height:26.65pt;width:100.55pt;z-index:252045312;mso-width-relative:page;mso-height-relative:page;" fillcolor="#FFFFFF" filled="t" stroked="t" coordsize="21600,21600" o:gfxdata="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2eLH9gAAAAJAQAADwAAAAAAAAABACAAAAAiAAAAZHJz&#10;L2Rvd25yZXYueG1sUEsBAhQAFAAAAAgAh07iQOo3ur0EAgAALQ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97790</wp:posOffset>
                </wp:positionV>
                <wp:extent cx="753110" cy="300990"/>
                <wp:effectExtent l="0" t="0" r="0" b="0"/>
                <wp:wrapNone/>
                <wp:docPr id="374" name="文本框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15pt;margin-top:7.7pt;height:23.7pt;width:59.3pt;z-index:252059648;mso-width-relative:page;mso-height-relative:page;" filled="f" stroked="f" coordsize="21600,21600" o:gfxdata="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Z7be7XAAAACQEAAA8AAAAAAAAAAQAgAAAAIgAAAGRycy9kb3du&#10;cmV2LnhtbFBLAQIUABQAAAAIAIdO4kCxefQW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82550</wp:posOffset>
                </wp:positionV>
                <wp:extent cx="618490" cy="296545"/>
                <wp:effectExtent l="0" t="0" r="0" b="0"/>
                <wp:wrapNone/>
                <wp:docPr id="375" name="文本框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7pt;margin-top:6.5pt;height:23.35pt;width:48.7pt;z-index:252055552;mso-width-relative:page;mso-height-relative:page;" filled="f" stroked="f" coordsize="21600,21600" o:gfxdata="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JjsyfXAAAACQEAAA8AAAAAAAAAAQAgAAAAIgAAAGRycy9kb3du&#10;cmV2LnhtbFBLAQIUABQAAAAIAIdO4kA73G0N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163830</wp:posOffset>
                </wp:positionV>
                <wp:extent cx="629285" cy="4445"/>
                <wp:effectExtent l="0" t="34290" r="18415" b="37465"/>
                <wp:wrapNone/>
                <wp:docPr id="376" name="直接连接符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28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7.95pt;margin-top:12.9pt;height:0.35pt;width:49.55pt;z-index:252060672;mso-width-relative:page;mso-height-relative:page;" filled="f" stroked="t" coordsize="21600,21600" o:gfxdata="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z3Mp3aAAAACQEAAA8AAAAAAAAAAQAgAAAAIgAAAGRycy9k&#10;b3ducmV2LnhtbFBLAQIUABQAAAAIAIdO4kDIRseSAAIAAO4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148590</wp:posOffset>
                </wp:positionV>
                <wp:extent cx="553720" cy="6350"/>
                <wp:effectExtent l="0" t="37465" r="17780" b="32385"/>
                <wp:wrapNone/>
                <wp:docPr id="377" name="直接连接符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pt;margin-top:11.7pt;height:0.5pt;width:43.6pt;z-index:252054528;mso-width-relative:page;mso-height-relative:page;" filled="f" stroked="t" coordsize="21600,21600" o:gfxdata="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gwXYTYAAAACQEAAA8AAAAAAAAAAQAg&#10;AAAAIgAAAGRycy9kb3ducmV2LnhtbFBLAQIUABQAAAAIAIdO4kBxsUt5DgIAAAI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100965</wp:posOffset>
                </wp:positionV>
                <wp:extent cx="635" cy="561975"/>
                <wp:effectExtent l="37465" t="0" r="38100" b="9525"/>
                <wp:wrapNone/>
                <wp:docPr id="378" name="直接连接符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61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5pt;margin-top:7.95pt;height:44.25pt;width:0.05pt;z-index:252069888;mso-width-relative:page;mso-height-relative:page;" filled="f" stroked="t" coordsize="21600,21600" o:gfxdata="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niQU+NoAAAAKAQAADwAAAAAAAAABACAAAAAiAAAAZHJzL2Rv&#10;d25yZXYueG1sUEsBAhQAFAAAAAgAh07iQNsqpwL/AQAA7Q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293370</wp:posOffset>
                </wp:positionV>
                <wp:extent cx="914400" cy="358140"/>
                <wp:effectExtent l="4445" t="4445" r="14605" b="18415"/>
                <wp:wrapNone/>
                <wp:docPr id="379" name="圆角矩形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23.1pt;height:28.2pt;width:72pt;z-index:252044288;mso-width-relative:page;mso-height-relative:page;" fillcolor="#FFFFFF" filled="t" stroked="t" coordsize="21600,21600" arcsize="0.5" o:gfxdata="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Cprh1gAAAAoBAAAPAAAAAAAAAAEAIAAAACIAAABkcnMvZG93&#10;bnJldi54bWxQSwECFAAUAAAACACHTuJAnm+lczsCAACNBAAADgAAAAAAAAABACAAAAAlAQAAZHJz&#10;L2Uyb0RvYy54bWxQSwUGAAAAAAYABgBZAQAA0gUAAAAA&#10;">
                <v:fill on="t" focussize="0,0"/>
                <v:stroke color="#000000" joinstyle="round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rPr>
          <w:rFonts w:hint="eastAsia" w:ascii="SimSun" w:hAnsi="SimSun" w:cs="SimSun"/>
          <w:b/>
          <w:bCs/>
          <w:sz w:val="36"/>
          <w:szCs w:val="36"/>
        </w:rPr>
      </w:pP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  <w:lang w:eastAsia="zh-CN"/>
        </w:rPr>
      </w:pPr>
      <w:r>
        <w:rPr>
          <w:rFonts w:hint="eastAsia" w:ascii="方正大标宋简体" w:eastAsia="方正大标宋简体"/>
          <w:sz w:val="40"/>
          <w:szCs w:val="40"/>
        </w:rPr>
        <w:t>壶关县</w:t>
      </w:r>
      <w:r>
        <w:rPr>
          <w:rFonts w:hint="eastAsia" w:ascii="方正大标宋简体" w:eastAsia="方正大标宋简体"/>
          <w:sz w:val="40"/>
          <w:szCs w:val="40"/>
          <w:lang w:eastAsia="zh-CN"/>
        </w:rPr>
        <w:t>行政审批服务管理局</w:t>
      </w:r>
    </w:p>
    <w:p>
      <w:pPr>
        <w:tabs>
          <w:tab w:val="left" w:pos="5008"/>
        </w:tabs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  <w:lang w:eastAsia="zh-CN"/>
        </w:rPr>
        <w:t>行政许可</w:t>
      </w:r>
      <w:r>
        <w:rPr>
          <w:rFonts w:hint="eastAsia" w:ascii="方正大标宋简体" w:eastAsia="方正大标宋简体"/>
          <w:sz w:val="40"/>
          <w:szCs w:val="40"/>
        </w:rPr>
        <w:t>类事项廉政风险防控图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方正小标宋简体"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exact"/>
        <w:outlineLvl w:val="0"/>
        <w:rPr>
          <w:rFonts w:hint="eastAsia" w:ascii="SimSun" w:hAnsi="SimSun" w:cs="SimSun"/>
          <w:sz w:val="28"/>
          <w:szCs w:val="28"/>
        </w:rPr>
      </w:pPr>
      <w:r>
        <w:rPr>
          <w:rFonts w:hint="eastAsia" w:ascii="SimSun" w:hAnsi="SimSun" w:cs="方正小标宋简体"/>
          <w:sz w:val="28"/>
          <w:szCs w:val="28"/>
        </w:rPr>
        <w:t>权力名称：</w:t>
      </w:r>
      <w:r>
        <w:rPr>
          <w:rFonts w:hint="eastAsia" w:ascii="SimSun" w:hAnsi="SimSun" w:cs="SimSun"/>
          <w:sz w:val="28"/>
          <w:szCs w:val="28"/>
        </w:rPr>
        <w:t>风景名胜区建设用地规划许可证核发</w:t>
      </w:r>
    </w:p>
    <w:p>
      <w:pPr>
        <w:autoSpaceDE w:val="0"/>
        <w:autoSpaceDN w:val="0"/>
        <w:adjustRightInd w:val="0"/>
        <w:spacing w:line="300" w:lineRule="exact"/>
        <w:rPr>
          <w:rFonts w:hint="eastAsia" w:ascii="SimSun" w:hAnsi="SimSun" w:cs="SimSun"/>
          <w:sz w:val="28"/>
          <w:szCs w:val="28"/>
        </w:rPr>
      </w:pP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40640</wp:posOffset>
                </wp:positionV>
                <wp:extent cx="1592580" cy="1211580"/>
                <wp:effectExtent l="4445" t="5080" r="22225" b="21590"/>
                <wp:wrapNone/>
                <wp:docPr id="548" name="文本框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115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1.建立受理单制度；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2.严格履行服务承诺制度，做到首问负责和一次性告知；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3.政务公开，明确工作程序、时限等，按照项目核准规定办理；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35pt;margin-top:3.2pt;height:95.4pt;width:125.4pt;z-index:252155904;mso-width-relative:page;mso-height-relative:page;" filled="f" stroked="t" coordsize="21600,21600" o:gfxdata="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kX6r41wAA&#10;AAkBAAAPAAAAAAAAAAEAIAAAACIAAABkcnMvZG93bnJldi54bWxQSwECFAAUAAAACACHTuJAWk1W&#10;NR8CAABG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1.建立受理单制度；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2.严格履行服务承诺制度，做到首问负责和一次性告知；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3.政务公开，明确工作程序、时限等，按照项目核准规定办理；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358265" cy="1210310"/>
                <wp:effectExtent l="4445" t="4445" r="8890" b="23495"/>
                <wp:wrapNone/>
                <wp:docPr id="549" name="文本框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12103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1.故意刁难申请人；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2.不按规定程序受理；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4.不能一次告知所需材料；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5.不严格审查或故意让虚假资料通过。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3.3pt;height:95.3pt;width:106.95pt;z-index:252152832;mso-width-relative:page;mso-height-relative:page;" filled="f" stroked="t" coordsize="21600,21600" o:gfxdata="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mpYuMNUA&#10;AAAGAQAADwAAAAAAAAABACAAAAAiAAAAZHJzL2Rvd25yZXYueG1sUEsBAhQAFAAAAAgAh07iQOaP&#10;0hEiAgAARgQAAA4AAAAAAAAAAQAgAAAAJA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1.故意刁难申请人；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2.不按规定程序受理；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4.不能一次告知所需材料；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5.不严格审查或故意让虚假资料通过。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162560</wp:posOffset>
                </wp:positionV>
                <wp:extent cx="753110" cy="563880"/>
                <wp:effectExtent l="0" t="0" r="0" b="0"/>
                <wp:wrapNone/>
                <wp:docPr id="550" name="文本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7pt;margin-top:12.8pt;height:44.4pt;width:59.3pt;z-index:252165120;mso-width-relative:page;mso-height-relative:page;" filled="f" stroked="f" coordsize="21600,21600" o:gfxdata="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tr9XzYAAAACgEAAA8AAAAAAAAAAQAgAAAAIgAAAGRycy9kb3du&#10;cmV2LnhtbFBLAQIUABQAAAAIAIdO4kBuffn9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64135</wp:posOffset>
                </wp:positionV>
                <wp:extent cx="1423035" cy="494665"/>
                <wp:effectExtent l="4445" t="4445" r="20320" b="15240"/>
                <wp:wrapNone/>
                <wp:docPr id="551" name="圆角矩形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4946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受理</w:t>
                            </w:r>
                            <w:r>
                              <w:rPr>
                                <w:rFonts w:hint="eastAsia" w:ascii="SimSun" w:hAnsi="SimSun" w:cs="SimSun"/>
                                <w:sz w:val="18"/>
                                <w:szCs w:val="18"/>
                              </w:rPr>
                              <w:t>风景名胜区建设用地规划许可证核发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0.45pt;margin-top:5.05pt;height:38.95pt;width:112.05pt;z-index:252174336;mso-width-relative:page;mso-height-relative:page;" fillcolor="#FFFFFF" filled="t" stroked="t" coordsize="21600,21600" arcsize="0.5" o:gfxdata="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JVZV&#10;kdYAAAAJAQAADwAAAAAAAAABACAAAAAiAAAAZHJzL2Rvd25yZXYueG1sUEsBAhQAFAAAAAgAh07i&#10;QH5WXqAkAgAAWg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center"/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受理</w:t>
                      </w:r>
                      <w:r>
                        <w:rPr>
                          <w:rFonts w:hint="eastAsia" w:ascii="SimSun" w:hAnsi="SimSun" w:cs="SimSun"/>
                          <w:sz w:val="18"/>
                          <w:szCs w:val="18"/>
                        </w:rPr>
                        <w:t>风景名胜区建设用地规划许可证核发</w:t>
                      </w:r>
                    </w:p>
                    <w:p>
                      <w:pPr>
                        <w:ind w:firstLine="180" w:firstLineChars="100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104775</wp:posOffset>
                </wp:positionV>
                <wp:extent cx="618490" cy="296545"/>
                <wp:effectExtent l="0" t="0" r="0" b="0"/>
                <wp:wrapNone/>
                <wp:docPr id="552" name="文本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95pt;margin-top:8.25pt;height:23.35pt;width:48.7pt;z-index:252160000;mso-width-relative:page;mso-height-relative:page;" filled="f" stroked="f" coordsize="21600,21600" o:gfxdata="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f5NOrYAAAACQEAAA8AAAAAAAAAAQAgAAAAIgAAAGRycy9kb3du&#10;cmV2LnhtbFBLAQIUABQAAAAIAIdO4kAHWr1E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162560</wp:posOffset>
                </wp:positionV>
                <wp:extent cx="9525" cy="1551305"/>
                <wp:effectExtent l="37465" t="0" r="29210" b="10795"/>
                <wp:wrapNone/>
                <wp:docPr id="553" name="直接箭头连接符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513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4.75pt;margin-top:12.8pt;height:122.15pt;width:0.75pt;z-index:252176384;mso-width-relative:page;mso-height-relative:page;" filled="f" stroked="t" coordsize="21600,21600" o:gfxdata="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xu7qfaAAAACgEAAA8AAAAAAAAAAQAg&#10;AAAAIgAAAGRycy9kb3ducmV2LnhtbFBLAQIUABQAAAAIAIdO4kBgXYqQDAIAAAEE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10160</wp:posOffset>
                </wp:positionV>
                <wp:extent cx="737235" cy="635"/>
                <wp:effectExtent l="0" t="37465" r="5715" b="38100"/>
                <wp:wrapNone/>
                <wp:docPr id="554" name="直接连接符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pt;margin-top:0.8pt;height:0.05pt;width:58.05pt;z-index:252170240;mso-width-relative:page;mso-height-relative:page;" filled="f" stroked="t" coordsize="21600,21600" o:gfxdata="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JaTEp1wAAAAcBAAAPAAAAAAAAAAEAIAAAACIAAABkcnMvZG93bnJl&#10;di54bWxQSwECFAAUAAAACACHTuJA9g6Fjf4BAADt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5080</wp:posOffset>
                </wp:positionV>
                <wp:extent cx="601345" cy="5080"/>
                <wp:effectExtent l="0" t="33655" r="8255" b="37465"/>
                <wp:wrapNone/>
                <wp:docPr id="555" name="直接连接符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4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6.95pt;margin-top:0.4pt;height:0.4pt;width:47.35pt;z-index:252171264;mso-width-relative:page;mso-height-relative:page;" filled="f" stroked="t" coordsize="21600,21600" o:gfxdata="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M8RPLXAAAABgEAAA8AAAAAAAAAAQAgAAAAIgAA&#10;AGRycy9kb3ducmV2LnhtbFBLAQIUABQAAAAIAIdO4kBgrJ8h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1358265" cy="2179320"/>
                <wp:effectExtent l="5080" t="4445" r="8255" b="6985"/>
                <wp:wrapNone/>
                <wp:docPr id="556" name="文本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21793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1.擅自增加或减少审查条件、程序；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2.现场踏勘结果的判断，不客观、公正；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4.审批故意刁难，附加有偿服务或指定中介服务；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6.违反程序、违规越权审核审批；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5pt;height:171.6pt;width:106.95pt;z-index:252154880;mso-width-relative:page;mso-height-relative:page;" filled="f" stroked="t" coordsize="21600,21600" o:gfxdata="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sUNyrV&#10;AAAABwEAAA8AAAAAAAAAAQAgAAAAIgAAAGRycy9kb3ducmV2LnhtbFBLAQIUABQAAAAIAIdO4kCz&#10;WXcnIwIAAEYEAAAOAAAAAAAAAAEAIAAAACQ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1.擅自增加或减少审查条件、程序；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2.现场踏勘结果的判断，不客观、公正；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4.审批故意刁难，附加有偿服务或指定中介服务；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6.违反程序、违规越权审核审批；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68580</wp:posOffset>
                </wp:positionV>
                <wp:extent cx="1617980" cy="1976120"/>
                <wp:effectExtent l="4445" t="5080" r="15875" b="19050"/>
                <wp:wrapNone/>
                <wp:docPr id="557" name="文本框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9761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1.量化审查标准，执行回避制度，2人以上参加现场踏勘；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2.实行审批留痕制度；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3.严格执行行政执法责任追究制度，采取定期抽查、集体评议；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4.强化批后监管，发现并及时纠正审批过程中存在的问题；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5.纪检监察制度；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35pt;margin-top:5.4pt;height:155.6pt;width:127.4pt;z-index:252157952;mso-width-relative:page;mso-height-relative:page;" filled="f" stroked="t" coordsize="21600,21600" o:gfxdata="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30U&#10;vdgAAAAKAQAADwAAAAAAAAABACAAAAAiAAAAZHJzL2Rvd25yZXYueG1sUEsBAhQAFAAAAAgAh07i&#10;QAGRNWsiAgAARg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1.量化审查标准，执行回避制度，2人以上参加现场踏勘；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2.实行审批留痕制度；</w:t>
                      </w:r>
                    </w:p>
                    <w:p>
                      <w:pPr>
                        <w:spacing w:line="20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3.严格执行行政执法责任追究制度，采取定期抽查、集体评议；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4.强化批后监管，发现并及时纠正审批过程中存在的问题；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5.纪检监察制度；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63500</wp:posOffset>
                </wp:positionV>
                <wp:extent cx="753110" cy="485775"/>
                <wp:effectExtent l="0" t="0" r="0" b="0"/>
                <wp:wrapNone/>
                <wp:docPr id="558" name="文本框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5pt;height:38.25pt;width:59.3pt;z-index:252168192;mso-width-relative:page;mso-height-relative:page;" filled="f" stroked="f" coordsize="21600,21600" o:gfxdata="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/dvpNcAAAAJAQAADwAAAAAAAAABACAAAAAiAAAAZHJzL2Rvd25y&#10;ZXYueG1sUEsBAhQAFAAAAAgAh07iQLC/lKf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135890</wp:posOffset>
                </wp:positionV>
                <wp:extent cx="1000125" cy="323850"/>
                <wp:effectExtent l="4445" t="5080" r="5080" b="13970"/>
                <wp:wrapNone/>
                <wp:docPr id="559" name="矩形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审 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75pt;margin-top:10.7pt;height:25.5pt;width:78.75pt;z-index:252158976;mso-width-relative:page;mso-height-relative:page;" fillcolor="#FFFFFF" filled="t" stroked="t" coordsize="21600,21600" o:gfxdata="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ACOmX2AAAAAkBAAAPAAAAAAAAAAEAIAAAACIAAABk&#10;cnMvZG93bnJldi54bWxQSwECFAAUAAAACACHTuJA3T24LQYCAAAt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审 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23495</wp:posOffset>
                </wp:positionV>
                <wp:extent cx="618490" cy="296545"/>
                <wp:effectExtent l="0" t="0" r="0" b="0"/>
                <wp:wrapNone/>
                <wp:docPr id="560" name="文本框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1.85pt;height:23.35pt;width:48.7pt;z-index:252163072;mso-width-relative:page;mso-height-relative:page;" filled="f" stroked="f" coordsize="21600,21600" o:gfxdata="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g/hCXYAAAACAEAAA8AAAAAAAAAAQAgAAAAIgAAAGRycy9kb3du&#10;cmV2LnhtbFBLAQIUABQAAAAIAIdO4kA+EXiW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113030</wp:posOffset>
                </wp:positionV>
                <wp:extent cx="829310" cy="1905"/>
                <wp:effectExtent l="0" t="36195" r="8890" b="38100"/>
                <wp:wrapNone/>
                <wp:docPr id="561" name="直接连接符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1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1.5pt;margin-top:8.9pt;height:0.15pt;width:65.3pt;z-index:252169216;mso-width-relative:page;mso-height-relative:page;" filled="f" stroked="t" coordsize="21600,21600" o:gfxdata="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LMxpy2QAAAAkBAAAPAAAAAAAAAAEAIAAAACIAAABkcnMvZG93&#10;bnJldi54bWxQSwECFAAUAAAACACHTuJAHvhFNP8BAADu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114935</wp:posOffset>
                </wp:positionV>
                <wp:extent cx="706120" cy="6985"/>
                <wp:effectExtent l="0" t="31750" r="17780" b="37465"/>
                <wp:wrapNone/>
                <wp:docPr id="562" name="直接连接符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9.05pt;height:0.55pt;width:55.6pt;z-index:252164096;mso-width-relative:page;mso-height-relative:page;" filled="f" stroked="t" coordsize="21600,21600" o:gfxdata="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ygrhSdgAAAAJAQAADwAAAAAAAAABACAAAAAiAAAA&#10;ZHJzL2Rvd25yZXYueG1sUEsBAhQAFAAAAAgAh07iQDPmiBoHAgAA+A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90805</wp:posOffset>
                </wp:positionV>
                <wp:extent cx="9525" cy="1515745"/>
                <wp:effectExtent l="37465" t="0" r="29210" b="8255"/>
                <wp:wrapNone/>
                <wp:docPr id="563" name="直接箭头连接符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157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4.8pt;margin-top:7.15pt;height:119.35pt;width:0.75pt;z-index:252175360;mso-width-relative:page;mso-height-relative:page;" filled="f" stroked="t" coordsize="21600,21600" o:gfxdata="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3yaNvaAAAACgEAAA8AAAAAAAAAAQAg&#10;AAAAIgAAAGRycy9kb3ducmV2LnhtbFBLAQIUABQAAAAIAIdO4kDMIi12DAIAAAEE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172085</wp:posOffset>
                </wp:positionV>
                <wp:extent cx="1133475" cy="338455"/>
                <wp:effectExtent l="4445" t="4445" r="5080" b="19050"/>
                <wp:wrapNone/>
                <wp:docPr id="564" name="矩形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ascii="SimSun" w:hAnsi="SimSun"/>
                                <w:color w:val="000000"/>
                                <w:kern w:val="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做出认可决定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3.55pt;height:26.65pt;width:89.25pt;z-index:252149760;mso-width-relative:page;mso-height-relative:page;" fillcolor="#FFFFFF" filled="t" stroked="t" coordsize="21600,21600" o:gfxdata="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UHbvdcAAAAJAQAADwAAAAAAAAABACAAAAAiAAAAZHJzL2Rv&#10;d25yZXYueG1sUEsBAhQAFAAAAAgAh07iQO9iyi4CAgAALQ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ascii="SimSun" w:hAnsi="SimSun"/>
                          <w:color w:val="000000"/>
                          <w:kern w:val="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做出认可决定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162560</wp:posOffset>
                </wp:positionV>
                <wp:extent cx="9525" cy="687705"/>
                <wp:effectExtent l="36830" t="0" r="29845" b="17145"/>
                <wp:wrapNone/>
                <wp:docPr id="565" name="直接箭头连接符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877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4.75pt;margin-top:12.8pt;height:54.15pt;width:0.75pt;z-index:252172288;mso-width-relative:page;mso-height-relative:page;" filled="f" stroked="t" coordsize="21600,21600" o:gfxdata="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35KBE2gAAAAoBAAAPAAAAAAAAAAEA&#10;IAAAACIAAABkcnMvZG93bnJldi54bWxQSwECFAAUAAAACACHTuJAqGFrog0CAAAABAAADgAAAAAA&#10;AAABACAAAAAp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151765</wp:posOffset>
                </wp:positionV>
                <wp:extent cx="1600200" cy="1100455"/>
                <wp:effectExtent l="4445" t="4445" r="14605" b="19050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00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1.严格执行许可证制作操作规范；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2.落实文书制作限时制；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3.加强内部监管，严格执行行政执法责任追究制度。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75pt;margin-top:11.95pt;height:86.65pt;width:126pt;z-index:252156928;mso-width-relative:page;mso-height-relative:page;" filled="f" stroked="t" coordsize="21600,21600" o:gfxdata="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Cg6/zY&#10;AAAACgEAAA8AAAAAAAAAAQAgAAAAIgAAAGRycy9kb3ducmV2LnhtbFBLAQIUABQAAAAIAIdO4kDU&#10;cJ7kIAIAAEY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1.严格执行许可证制作操作规范；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2.落实文书制作限时制；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3.加强内部监管，严格执行行政执法责任追究制度。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1273175" cy="891540"/>
                <wp:effectExtent l="4445" t="4445" r="17780" b="18415"/>
                <wp:wrapNone/>
                <wp:docPr id="567" name="文本框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1.擅自改动内容，制作证书不规范；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2.不及时办结；</w:t>
                            </w:r>
                          </w:p>
                          <w:p>
                            <w:pP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3.不及时送达。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5pt;height:70.2pt;width:100.25pt;z-index:252153856;mso-width-relative:page;mso-height-relative:page;" filled="f" stroked="t" coordsize="21600,21600" o:gfxdata="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aDwKk1AAA&#10;AAcBAAAPAAAAAAAAAAEAIAAAACIAAABkcnMvZG93bnJldi54bWxQSwECFAAUAAAACACHTuJAQOpO&#10;zyICAABFBAAADgAAAAAAAAABACAAAAAj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1.擅自改动内容，制作证书不规范；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2.不及时办结；</w:t>
                      </w:r>
                    </w:p>
                    <w:p>
                      <w:pPr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3.不及时送达。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162560</wp:posOffset>
                </wp:positionV>
                <wp:extent cx="753110" cy="476885"/>
                <wp:effectExtent l="0" t="0" r="0" b="0"/>
                <wp:wrapNone/>
                <wp:docPr id="568" name="文本框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5pt;margin-top:12.8pt;height:37.55pt;width:59.3pt;z-index:252166144;mso-width-relative:page;mso-height-relative:page;" filled="f" stroked="f" coordsize="21600,21600" o:gfxdata="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FbNJnYAAAACgEAAA8AAAAAAAAAAQAgAAAAIgAAAGRycy9kb3du&#10;cmV2LnhtbFBLAQIUABQAAAAIAIdO4kCxTEJC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166370</wp:posOffset>
                </wp:positionV>
                <wp:extent cx="618490" cy="296545"/>
                <wp:effectExtent l="0" t="0" r="0" b="0"/>
                <wp:wrapNone/>
                <wp:docPr id="569" name="文本框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85pt;margin-top:13.1pt;height:23.35pt;width:48.7pt;z-index:252162048;mso-width-relative:page;mso-height-relative:page;" filled="f" stroked="f" coordsize="21600,21600" o:gfxdata="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XBnYdcAAAAJAQAADwAAAAAAAAABACAAAAAiAAAAZHJzL2Rvd25y&#10;ZXYueG1sUEsBAhQAFAAAAAgAh07iQAO6Apv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82550</wp:posOffset>
                </wp:positionV>
                <wp:extent cx="1276985" cy="338455"/>
                <wp:effectExtent l="4445" t="4445" r="13970" b="19050"/>
                <wp:wrapNone/>
                <wp:docPr id="570" name="矩形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发  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6.5pt;height:26.65pt;width:100.55pt;z-index:252151808;mso-width-relative:page;mso-height-relative:page;" fillcolor="#FFFFFF" filled="t" stroked="t" coordsize="21600,21600" o:gfxdata="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4EkAfXAAAACQEAAA8AAAAAAAAAAQAgAAAAIgAAAGRycy9k&#10;b3ducmV2LnhtbFBLAQIUABQAAAAIAIdO4kC7nCRm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发  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66675</wp:posOffset>
                </wp:positionV>
                <wp:extent cx="812800" cy="5715"/>
                <wp:effectExtent l="0" t="33020" r="6350" b="37465"/>
                <wp:wrapNone/>
                <wp:docPr id="571" name="直接连接符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57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5.75pt;margin-top:5.25pt;height:0.45pt;width:64pt;z-index:252167168;mso-width-relative:page;mso-height-relative:page;" filled="f" stroked="t" coordsize="21600,21600" o:gfxdata="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cs0oHYAAAACQEAAA8AAAAAAAAAAQAgAAAAIgAAAGRycy9kb3ducmV2&#10;LnhtbFBLAQIUABQAAAAIAIdO4kDuEMZS/AEAAO4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60325</wp:posOffset>
                </wp:positionV>
                <wp:extent cx="553720" cy="6350"/>
                <wp:effectExtent l="0" t="37465" r="17780" b="32385"/>
                <wp:wrapNone/>
                <wp:docPr id="572" name="直接连接符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72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.8pt;margin-top:4.75pt;height:0.5pt;width:43.6pt;z-index:252161024;mso-width-relative:page;mso-height-relative:page;" filled="f" stroked="t" coordsize="21600,21600" o:gfxdata="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VNK69cAAAAIAQAADwAAAAAAAAABACAA&#10;AAAiAAAAZHJzL2Rvd25yZXYueG1sUEsBAhQAFAAAAAgAh07iQL6hP3QOAgAAAgQAAA4AAAAAAAAA&#10;AQAgAAAAJg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63500</wp:posOffset>
                </wp:positionV>
                <wp:extent cx="9525" cy="723900"/>
                <wp:effectExtent l="36830" t="0" r="29845" b="0"/>
                <wp:wrapNone/>
                <wp:docPr id="573" name="直接箭头连接符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23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9.5pt;margin-top:5pt;height:57pt;width:0.75pt;z-index:252173312;mso-width-relative:page;mso-height-relative:page;" filled="f" stroked="t" coordsize="21600,21600" o:gfxdata="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1FQCadkAAAAKAQAADwAAAAAAAAAB&#10;ACAAAAAiAAAAZHJzL2Rvd25yZXYueG1sUEsBAhQAFAAAAAgAh07iQCKzXOAPAgAAAA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SimSun" w:hAnsi="SimSun" w:cs="SimSun"/>
          <w:b/>
          <w:bCs/>
          <w:sz w:val="44"/>
          <w:szCs w:val="44"/>
        </w:rPr>
      </w:pPr>
    </w:p>
    <w:p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-6985</wp:posOffset>
                </wp:positionV>
                <wp:extent cx="914400" cy="358140"/>
                <wp:effectExtent l="4445" t="4445" r="14605" b="18415"/>
                <wp:wrapNone/>
                <wp:docPr id="574" name="圆角矩形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9.1pt;margin-top:-0.55pt;height:28.2pt;width:72pt;z-index:252150784;mso-width-relative:page;mso-height-relative:page;" fillcolor="#FFFFFF" filled="t" stroked="t" coordsize="21600,21600" arcsize="0.5" o:gfxdata="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uGjQ2AAAAAkBAAAPAAAAAAAAAAEAIAAAACIAAABkcnMvZG93bnJldi54bWxQSwECFAAUAAAACACH&#10;TuJA3CPYoiQCAABZBAAADgAAAAAAAAABACAAAAAn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结  束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40"/>
          <w:szCs w:val="40"/>
        </w:rPr>
        <w:br w:type="page"/>
      </w: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36"/>
          <w:szCs w:val="36"/>
          <w:lang w:eastAsia="zh-CN"/>
        </w:rPr>
      </w:pPr>
      <w:r>
        <w:rPr>
          <w:rFonts w:hint="eastAsia" w:ascii="方正大标宋简体" w:eastAsia="方正大标宋简体"/>
          <w:sz w:val="36"/>
          <w:szCs w:val="36"/>
        </w:rPr>
        <w:t>壶关县</w:t>
      </w:r>
      <w:r>
        <w:rPr>
          <w:rFonts w:hint="eastAsia" w:ascii="方正大标宋简体" w:eastAsia="方正大标宋简体"/>
          <w:sz w:val="36"/>
          <w:szCs w:val="36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36"/>
          <w:szCs w:val="36"/>
          <w:lang w:eastAsia="zh-CN"/>
        </w:rPr>
        <w:t>行政许可</w:t>
      </w:r>
      <w:r>
        <w:rPr>
          <w:rFonts w:hint="eastAsia" w:ascii="方正大标宋简体" w:eastAsia="方正大标宋简体"/>
          <w:sz w:val="36"/>
          <w:szCs w:val="36"/>
        </w:rPr>
        <w:t>类事项廉政风险防控图</w:t>
      </w:r>
    </w:p>
    <w:p>
      <w:pPr>
        <w:tabs>
          <w:tab w:val="left" w:pos="753"/>
        </w:tabs>
        <w:ind w:firstLine="280" w:firstLineChars="100"/>
        <w:rPr>
          <w:rFonts w:hint="eastAsia"/>
          <w:sz w:val="28"/>
          <w:szCs w:val="28"/>
        </w:rPr>
      </w:pPr>
    </w:p>
    <w:p>
      <w:pPr>
        <w:tabs>
          <w:tab w:val="left" w:pos="753"/>
        </w:tabs>
        <w:ind w:firstLine="280" w:firstLineChar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权力名称：建设工程档案移交责任书</w:t>
      </w:r>
    </w:p>
    <w:p>
      <w: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2156460</wp:posOffset>
                </wp:positionV>
                <wp:extent cx="1236345" cy="1846580"/>
                <wp:effectExtent l="5080" t="4445" r="15875" b="15875"/>
                <wp:wrapNone/>
                <wp:docPr id="575" name="矩形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1.擅自降低检查标准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2.现场踏勘结果的，不客观、公正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4.故意刁难、附加有偿服务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6.违反程序，违规越权审核审批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</w:t>
                            </w:r>
                          </w:p>
                          <w:p>
                            <w:pPr>
                              <w:ind w:left="180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169.8pt;height:145.4pt;width:97.35pt;z-index:252719104;mso-width-relative:page;mso-height-relative:page;" fillcolor="#FFFFFF" filled="t" stroked="t" coordsize="21600,21600" o:gfxdata="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3QkhXXAAAACgEAAA8AAAAAAAAAAQAgAAAAIgAAAGRy&#10;cy9kb3ducmV2LnhtbFBLAQIUABQAAAAIAIdO4kD5w5L9BgIAAC4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1.擅自降低检查标准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2.现场踏勘结果的，不客观、公正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4.故意刁难、附加有偿服务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6.违反程序，违规越权审核审批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</w:t>
                      </w:r>
                    </w:p>
                    <w:p>
                      <w:pPr>
                        <w:ind w:left="180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5943600" cy="6141720"/>
                <wp:effectExtent l="0" t="0" r="0" b="0"/>
                <wp:docPr id="609" name="组合 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943600" cy="6141720"/>
                          <a:chOff x="0" y="0"/>
                          <a:chExt cx="9360" cy="9672"/>
                        </a:xfrm>
                      </wpg:grpSpPr>
                      <wps:wsp>
                        <wps:cNvPr id="610" name="矩形 1239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9360" cy="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11" name="矩形 1240"/>
                        <wps:cNvSpPr/>
                        <wps:spPr>
                          <a:xfrm>
                            <a:off x="3132" y="2028"/>
                            <a:ext cx="2160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受  理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612" name="矩形 1241"/>
                        <wps:cNvSpPr/>
                        <wps:spPr>
                          <a:xfrm>
                            <a:off x="3132" y="358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审  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3" name="矩形 1242"/>
                        <wps:cNvSpPr/>
                        <wps:spPr>
                          <a:xfrm>
                            <a:off x="3132" y="514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做出许可决定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4" name="矩形 1243"/>
                        <wps:cNvSpPr/>
                        <wps:spPr>
                          <a:xfrm>
                            <a:off x="3132" y="7019"/>
                            <a:ext cx="2160" cy="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发  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5" name="直接连接符 1244"/>
                        <wps:cNvCnPr/>
                        <wps:spPr>
                          <a:xfrm>
                            <a:off x="5652" y="2184"/>
                            <a:ext cx="90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16" name="文本框 1245"/>
                        <wps:cNvSpPr txBox="1"/>
                        <wps:spPr>
                          <a:xfrm>
                            <a:off x="5292" y="1560"/>
                            <a:ext cx="12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7" name="直接连接符 1246"/>
                        <wps:cNvCnPr/>
                        <wps:spPr>
                          <a:xfrm>
                            <a:off x="5292" y="2028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8" name="直接连接符 1247"/>
                        <wps:cNvCnPr/>
                        <wps:spPr>
                          <a:xfrm>
                            <a:off x="5292" y="2184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9" name="直接连接符 1248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20" name="文本框 1249"/>
                        <wps:cNvSpPr txBox="1"/>
                        <wps:spPr>
                          <a:xfrm>
                            <a:off x="5292" y="3432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1" name="直接连接符 1250"/>
                        <wps:cNvCnPr/>
                        <wps:spPr>
                          <a:xfrm>
                            <a:off x="529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2" name="直接连接符 1251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3" name="直接连接符 1252"/>
                        <wps:cNvCnPr/>
                        <wps:spPr>
                          <a:xfrm>
                            <a:off x="5292" y="7176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24" name="文本框 1253"/>
                        <wps:cNvSpPr txBox="1"/>
                        <wps:spPr>
                          <a:xfrm>
                            <a:off x="5292" y="6708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5" name="直接连接符 1254"/>
                        <wps:cNvCnPr/>
                        <wps:spPr>
                          <a:xfrm>
                            <a:off x="5292" y="7020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6" name="直接连接符 1255"/>
                        <wps:cNvCnPr/>
                        <wps:spPr>
                          <a:xfrm>
                            <a:off x="5292" y="7176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7" name="直接连接符 1256"/>
                        <wps:cNvCnPr/>
                        <wps:spPr>
                          <a:xfrm flipH="1">
                            <a:off x="2052" y="2340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55" name="文本框 1257"/>
                        <wps:cNvSpPr txBox="1"/>
                        <wps:spPr>
                          <a:xfrm>
                            <a:off x="2232" y="187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6" name="直接连接符 1258"/>
                        <wps:cNvCnPr/>
                        <wps:spPr>
                          <a:xfrm>
                            <a:off x="3132" y="202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7" name="直接连接符 1259"/>
                        <wps:cNvCnPr/>
                        <wps:spPr>
                          <a:xfrm flipH="1" flipV="1">
                            <a:off x="2052" y="234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8" name="直接连接符 1260"/>
                        <wps:cNvCnPr/>
                        <wps:spPr>
                          <a:xfrm flipH="1">
                            <a:off x="2052" y="390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59" name="文本框 1261"/>
                        <wps:cNvSpPr txBox="1"/>
                        <wps:spPr>
                          <a:xfrm>
                            <a:off x="2232" y="343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60" name="直接连接符 1262"/>
                        <wps:cNvCnPr/>
                        <wps:spPr>
                          <a:xfrm>
                            <a:off x="313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1" name="直接连接符 1263"/>
                        <wps:cNvCnPr/>
                        <wps:spPr>
                          <a:xfrm>
                            <a:off x="2232" y="3900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2" name="直接连接符 1264"/>
                        <wps:cNvCnPr/>
                        <wps:spPr>
                          <a:xfrm flipH="1">
                            <a:off x="2052" y="7331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63" name="文本框 1265"/>
                        <wps:cNvSpPr txBox="1"/>
                        <wps:spPr>
                          <a:xfrm>
                            <a:off x="2232" y="6864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64" name="直接连接符 1266"/>
                        <wps:cNvCnPr/>
                        <wps:spPr>
                          <a:xfrm>
                            <a:off x="2232" y="7332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5" name="直接连接符 1267"/>
                        <wps:cNvCnPr/>
                        <wps:spPr>
                          <a:xfrm>
                            <a:off x="3132" y="7020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6" name="直接连接符 1268"/>
                        <wps:cNvCnPr/>
                        <wps:spPr>
                          <a:xfrm>
                            <a:off x="4212" y="109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67" name="直接连接符 1269"/>
                        <wps:cNvCnPr/>
                        <wps:spPr>
                          <a:xfrm>
                            <a:off x="4212" y="265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68" name="直接连接符 1270"/>
                        <wps:cNvCnPr/>
                        <wps:spPr>
                          <a:xfrm>
                            <a:off x="4212" y="421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69" name="直接连接符 1271"/>
                        <wps:cNvCnPr/>
                        <wps:spPr>
                          <a:xfrm>
                            <a:off x="4212" y="5772"/>
                            <a:ext cx="0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70" name="直接连接符 1272"/>
                        <wps:cNvCnPr/>
                        <wps:spPr>
                          <a:xfrm>
                            <a:off x="4212" y="7644"/>
                            <a:ext cx="0" cy="10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71" name="流程图: 终止 1273"/>
                        <wps:cNvSpPr/>
                        <wps:spPr>
                          <a:xfrm>
                            <a:off x="2700" y="8736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72" name="流程图: 终止 1274"/>
                        <wps:cNvSpPr/>
                        <wps:spPr>
                          <a:xfrm>
                            <a:off x="2696" y="338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申请人提出申请提供材料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73" name="矩形 1275"/>
                        <wps:cNvSpPr/>
                        <wps:spPr>
                          <a:xfrm>
                            <a:off x="105" y="1304"/>
                            <a:ext cx="1947" cy="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1.故意刁难申请人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2.不按规定程序受理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3.无原因超时办理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4.不能一次告知所需材料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5.不严格审查或故意让虚假资料通过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74" name="矩形 1276"/>
                        <wps:cNvSpPr/>
                        <wps:spPr>
                          <a:xfrm>
                            <a:off x="6552" y="1220"/>
                            <a:ext cx="2268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1.实行受理单制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2.严格履行服务承诺制做到一次告知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3.政务公开，明确工作程序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4.内部监督检查、投诉和举报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675" name="矩形 1277"/>
                        <wps:cNvSpPr/>
                        <wps:spPr>
                          <a:xfrm>
                            <a:off x="6552" y="3446"/>
                            <a:ext cx="2268" cy="3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1.量化检查标准，2人以上参加现场踏勘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2.严格执行行政执法责任追究制度，采  取定期抽查、集体评议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3.强化批后监管，发现并及时纠正审批过程中存在的问题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4.纪检监察制度：设立举报电话、举报箱和信访受理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676" name="矩形 1278"/>
                        <wps:cNvSpPr/>
                        <wps:spPr>
                          <a:xfrm>
                            <a:off x="6552" y="6708"/>
                            <a:ext cx="2268" cy="1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1.严格执行许可制作操作规范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2.落实文书制作限时制度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3.加强内部监管，严格执行行政执法追究制度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677" name="矩形 1279"/>
                        <wps:cNvSpPr/>
                        <wps:spPr>
                          <a:xfrm>
                            <a:off x="105" y="6708"/>
                            <a:ext cx="1947" cy="1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1.擅自改动内容，制作证书不规范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2.不及时办结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3.不及时送达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83.6pt;width:468pt;" coordsize="9360,9672" o:gfxdata="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">
                <o:lock v:ext="edit" rotation="t" aspectratio="f"/>
                <v:rect id="矩形 1239" o:spid="_x0000_s1026" o:spt="1" style="position:absolute;left:0;top:0;height:9672;width:9360;" filled="f" stroked="f" coordsize="21600,21600" o:gfxdata="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/HJ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text="t" aspectratio="t"/>
                </v:rect>
                <v:rect id="矩形 1240" o:spid="_x0000_s1026" o:spt="1" style="position:absolute;left:3132;top:2028;height:623;width:2160;" fillcolor="#FFFFFF" filled="t" stroked="t" coordsize="21600,21600" o:gfxdata="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zoY8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受  理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矩形 1241" o:spid="_x0000_s1026" o:spt="1" style="position:absolute;left:3132;top:3588;height:624;width:2160;" fillcolor="#FFFFFF" filled="t" stroked="t" coordsize="21600,21600" o:gfxdata="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BhL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审  批</w:t>
                        </w:r>
                      </w:p>
                    </w:txbxContent>
                  </v:textbox>
                </v:rect>
                <v:rect id="矩形 1242" o:spid="_x0000_s1026" o:spt="1" style="position:absolute;left:3132;top:5148;height:624;width:2160;" fillcolor="#FFFFFF" filled="t" stroked="t" coordsize="21600,21600" o:gfxdata="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UL3Q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做出许可决定</w:t>
                        </w:r>
                      </w:p>
                    </w:txbxContent>
                  </v:textbox>
                </v:rect>
                <v:rect id="矩形 1243" o:spid="_x0000_s1026" o:spt="1" style="position:absolute;left:3132;top:7019;height:625;width:2160;" fillcolor="#FFFFFF" filled="t" stroked="t" coordsize="21600,21600" o:gfxdata="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klp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发  证</w:t>
                        </w:r>
                      </w:p>
                    </w:txbxContent>
                  </v:textbox>
                </v:rect>
                <v:line id="直接连接符 1244" o:spid="_x0000_s1026" o:spt="20" style="position:absolute;left:5652;top:2184;height:1;width:900;" filled="f" stroked="t" coordsize="21600,21600" o:gfxdata="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5Bp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45" o:spid="_x0000_s1026" o:spt="202" type="#_x0000_t202" style="position:absolute;left:5292;top:1560;height:468;width:1260;" fillcolor="#FFFFFF" filled="t" stroked="t" coordsize="21600,21600" o:gfxdata="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3W1J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直接连接符 1246" o:spid="_x0000_s1026" o:spt="20" style="position:absolute;left:5292;top:2028;height:156;width:0;" filled="f" stroked="t" coordsize="21600,21600" o:gfxdata="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Z1rr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47" o:spid="_x0000_s1026" o:spt="20" style="position:absolute;left:5292;top:2184;height:0;width:720;" filled="f" stroked="t" coordsize="21600,21600" o:gfxdata="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/jOm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48" o:spid="_x0000_s1026" o:spt="20" style="position:absolute;left:5292;top:3900;height:0;width:1260;" filled="f" stroked="t" coordsize="21600,21600" o:gfxdata="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0DJ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49" o:spid="_x0000_s1026" o:spt="202" type="#_x0000_t202" style="position:absolute;left:5292;top:3432;height:468;width:1080;" fillcolor="#FFFFFF" filled="t" stroked="t" coordsize="21600,21600" o:gfxdata="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FJobugAAANwA&#10;AAAPAAAAAAAAAAEAIAAAACIAAABkcnMvZG93bnJldi54bWxQSwECFAAUAAAACACHTuJAMy8FnjsA&#10;AAA5AAAAEAAAAAAAAAABACAAAAAJAQAAZHJzL3NoYXBleG1sLnhtbFBLBQYAAAAABgAGAFsBAACz&#10;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直接连接符 1250" o:spid="_x0000_s1026" o:spt="20" style="position:absolute;left:5292;top:3588;height:312;width:0;" filled="f" stroked="t" coordsize="21600,21600" o:gfxdata="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rq25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51" o:spid="_x0000_s1026" o:spt="20" style="position:absolute;left:5292;top:3900;height:0;width:1260;" filled="f" stroked="t" coordsize="21600,21600" o:gfxdata="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fDPO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52" o:spid="_x0000_s1026" o:spt="20" style="position:absolute;left:5292;top:7176;height:0;width:1260;" filled="f" stroked="t" coordsize="21600,21600" o:gfxdata="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w8c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53" o:spid="_x0000_s1026" o:spt="202" type="#_x0000_t202" style="position:absolute;left:5292;top:6708;height:468;width:1080;" fillcolor="#FFFFFF" filled="t" stroked="t" coordsize="21600,21600" o:gfxdata="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+cGL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直接连接符 1254" o:spid="_x0000_s1026" o:spt="20" style="position:absolute;left:5292;top:7020;height:156;width:0;" filled="f" stroked="t" coordsize="21600,21600" o:gfxdata="UEsDBAoAAAAAAIdO4kAAAAAAAAAAAAAAAAAEAAAAZHJzL1BLAwQUAAAACACHTuJAf5Wrur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E0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Wru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55" o:spid="_x0000_s1026" o:spt="20" style="position:absolute;left:5292;top:7176;height:0;width:1080;" filled="f" stroked="t" coordsize="21600,21600" o:gfxdata="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RzXN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56" o:spid="_x0000_s1026" o:spt="20" style="position:absolute;left:2052;top:2340;flip:x;height:0;width:1080;" filled="f" stroked="t" coordsize="21600,21600" o:gfxdata="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9ft3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57" o:spid="_x0000_s1026" o:spt="202" type="#_x0000_t202" style="position:absolute;left:2232;top:1872;height:468;width:900;" fillcolor="#FFFFFF" filled="t" stroked="t" coordsize="21600,21600" o:gfxdata="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ZUr+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直接连接符 1258" o:spid="_x0000_s1026" o:spt="20" style="position:absolute;left:3132;top:2028;height:312;width:0;" filled="f" stroked="t" coordsize="21600,21600" o:gfxdata="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BRr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59" o:spid="_x0000_s1026" o:spt="20" style="position:absolute;left:2052;top:2340;flip:x y;height:1;width:1080;" filled="f" stroked="t" coordsize="21600,21600" o:gfxdata="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DitH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60" o:spid="_x0000_s1026" o:spt="20" style="position:absolute;left:2052;top:3900;flip:x;height:1;width:1080;" filled="f" stroked="t" coordsize="21600,21600" o:gfxdata="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sHH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61" o:spid="_x0000_s1026" o:spt="202" type="#_x0000_t202" style="position:absolute;left:2232;top:3432;height:468;width:900;" fillcolor="#FFFFFF" filled="t" stroked="t" coordsize="21600,21600" o:gfxdata="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KED7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直接连接符 1262" o:spid="_x0000_s1026" o:spt="20" style="position:absolute;left:3132;top:3588;height:312;width:0;" filled="f" stroked="t" coordsize="21600,21600" o:gfxdata="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mIseK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63" o:spid="_x0000_s1026" o:spt="20" style="position:absolute;left:2232;top:3900;height:0;width:900;" filled="f" stroked="t" coordsize="21600,21600" o:gfxdata="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EFH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64" o:spid="_x0000_s1026" o:spt="20" style="position:absolute;left:2052;top:7331;flip:x;height:1;width:1080;" filled="f" stroked="t" coordsize="21600,21600" o:gfxdata="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6OEv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65" o:spid="_x0000_s1026" o:spt="202" type="#_x0000_t202" style="position:absolute;left:2232;top:6864;height:468;width:900;" fillcolor="#FFFFFF" filled="t" stroked="t" coordsize="21600,21600" o:gfxdata="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y9rL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直接连接符 1266" o:spid="_x0000_s1026" o:spt="20" style="position:absolute;left:2232;top:7332;height:0;width:900;" filled="f" stroked="t" coordsize="21600,21600" o:gfxdata="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zt+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67" o:spid="_x0000_s1026" o:spt="20" style="position:absolute;left:3132;top:7020;height:312;width:0;" filled="f" stroked="t" coordsize="21600,21600" o:gfxdata="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/En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68" o:spid="_x0000_s1026" o:spt="20" style="position:absolute;left:4212;top:1092;height:936;width:0;" filled="f" stroked="t" coordsize="21600,21600" o:gfxdata="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beuc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69" o:spid="_x0000_s1026" o:spt="20" style="position:absolute;left:4212;top:2652;height:936;width:0;" filled="f" stroked="t" coordsize="21600,21600" o:gfxdata="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IU4H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70" o:spid="_x0000_s1026" o:spt="20" style="position:absolute;left:4212;top:4212;height:936;width:0;" filled="f" stroked="t" coordsize="21600,21600" o:gfxdata="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+2n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71" o:spid="_x0000_s1026" o:spt="20" style="position:absolute;left:4212;top:5772;height:1248;width:0;" filled="f" stroked="t" coordsize="21600,21600" o:gfxdata="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8n/u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72" o:spid="_x0000_s1026" o:spt="20" style="position:absolute;left:4212;top:7644;height:1092;width:0;" filled="f" stroked="t" coordsize="21600,21600" o:gfxdata="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EUC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终止 1273" o:spid="_x0000_s1026" o:spt="116" type="#_x0000_t116" style="position:absolute;left:2700;top:8736;height:754;width:3064;" fillcolor="#FFFFFF" filled="t" stroked="t" coordsize="21600,21600" o:gfxdata="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z/v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shape>
                <v:shape id="流程图: 终止 1274" o:spid="_x0000_s1026" o:spt="116" type="#_x0000_t116" style="position:absolute;left:2696;top:338;height:754;width:3064;" fillcolor="#FFFFFF" filled="t" stroked="t" coordsize="21600,21600" o:gfxdata="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LmHL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申请人提出申请提供材料</w:t>
                        </w:r>
                      </w:p>
                    </w:txbxContent>
                  </v:textbox>
                </v:shape>
                <v:rect id="矩形 1275" o:spid="_x0000_s1026" o:spt="1" style="position:absolute;left:105;top:1304;height:1972;width:1947;" fillcolor="#FFFFFF" filled="t" stroked="t" coordsize="21600,21600" o:gfxdata="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j1hw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1.故意刁难申请人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2.不按规定程序受理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3.无原因超时办理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4.不能一次告知所需材料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5.不严格审查或故意让虚假资料通过</w:t>
                        </w:r>
                      </w:p>
                    </w:txbxContent>
                  </v:textbox>
                </v:rect>
                <v:rect id="矩形 1276" o:spid="_x0000_s1026" o:spt="1" style="position:absolute;left:6552;top:1220;height:2056;width:2268;" fillcolor="#FFFFFF" filled="t" stroked="t" coordsize="21600,21600" o:gfxdata="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mwAS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1.实行受理单制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2.严格履行服务承诺制做到一次告知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3.政务公开，明确工作程序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4.内部监督检查、投诉和举报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矩形 1277" o:spid="_x0000_s1026" o:spt="1" style="position:absolute;left:6552;top:3446;height:3106;width:2268;" fillcolor="#FFFFFF" filled="t" stroked="t" coordsize="21600,21600" o:gfxdata="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pln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1.量化检查标准，2人以上参加现场踏勘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2.严格执行行政执法责任追究制度，采  取定期抽查、集体评议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3.强化批后监管，发现并及时纠正审批过程中存在的问题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4.纪检监察制度：设立举报电话、举报箱和信访受理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矩形 1278" o:spid="_x0000_s1026" o:spt="1" style="position:absolute;left:6552;top:6708;height:1816;width:2268;" fillcolor="#FFFFFF" filled="t" stroked="t" coordsize="21600,21600" o:gfxdata="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j76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1.严格执行许可制作操作规范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2.落实文书制作限时制度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3.加强内部监管，严格执行行政执法追究制度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矩形 1279" o:spid="_x0000_s1026" o:spt="1" style="position:absolute;left:105;top:6708;height:1404;width:1947;" fillcolor="#FFFFFF" filled="t" stroked="t" coordsize="21600,21600" o:gfxdata="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0XnO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1.擅自改动内容，制作证书不规范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2.不及时办结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3.不及时送达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r>
        <w:br w:type="page"/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36"/>
          <w:szCs w:val="36"/>
          <w:lang w:eastAsia="zh-CN"/>
        </w:rPr>
      </w:pPr>
      <w:r>
        <w:rPr>
          <w:rFonts w:hint="eastAsia" w:ascii="方正大标宋简体" w:eastAsia="方正大标宋简体"/>
          <w:sz w:val="36"/>
          <w:szCs w:val="36"/>
        </w:rPr>
        <w:t>壶关县</w:t>
      </w:r>
      <w:r>
        <w:rPr>
          <w:rFonts w:hint="eastAsia" w:ascii="方正大标宋简体" w:eastAsia="方正大标宋简体"/>
          <w:sz w:val="36"/>
          <w:szCs w:val="36"/>
          <w:lang w:eastAsia="zh-CN"/>
        </w:rPr>
        <w:t>行政审批服务管理局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="方正大标宋简体" w:eastAsia="方正大标宋简体"/>
          <w:sz w:val="40"/>
          <w:szCs w:val="40"/>
        </w:rPr>
      </w:pPr>
      <w:r>
        <w:rPr>
          <w:rFonts w:hint="eastAsia" w:ascii="方正大标宋简体" w:eastAsia="方正大标宋简体"/>
          <w:sz w:val="36"/>
          <w:szCs w:val="36"/>
          <w:lang w:eastAsia="zh-CN"/>
        </w:rPr>
        <w:t>行政许可</w:t>
      </w:r>
      <w:r>
        <w:rPr>
          <w:rFonts w:hint="eastAsia" w:ascii="方正大标宋简体" w:eastAsia="方正大标宋简体"/>
          <w:sz w:val="36"/>
          <w:szCs w:val="36"/>
        </w:rPr>
        <w:t>类事项廉政风险防控图</w:t>
      </w:r>
    </w:p>
    <w:p>
      <w:pPr>
        <w:tabs>
          <w:tab w:val="left" w:pos="753"/>
        </w:tabs>
        <w:ind w:firstLine="280" w:firstLineChars="100"/>
        <w:rPr>
          <w:rFonts w:hint="eastAsia"/>
          <w:sz w:val="28"/>
          <w:szCs w:val="28"/>
        </w:rPr>
      </w:pPr>
    </w:p>
    <w:p>
      <w:pPr>
        <w:tabs>
          <w:tab w:val="left" w:pos="753"/>
        </w:tabs>
        <w:ind w:firstLine="280" w:firstLineChar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权力名称：建设工程档案认可文件</w:t>
      </w:r>
    </w:p>
    <w:p>
      <w: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2156460</wp:posOffset>
                </wp:positionV>
                <wp:extent cx="1236345" cy="1846580"/>
                <wp:effectExtent l="5080" t="4445" r="15875" b="15875"/>
                <wp:wrapNone/>
                <wp:docPr id="678" name="矩形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1.擅自降低检查标准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2.现场踏勘结果的，不客观、公正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3.无原因超时办理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4.故意刁难、附加有偿服务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5.擅自改变审查结论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6.违反程序，违规越权审核审批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/>
                                <w:sz w:val="18"/>
                                <w:szCs w:val="18"/>
                              </w:rPr>
                              <w:t>7.对符合条件的不批准</w:t>
                            </w:r>
                          </w:p>
                          <w:p>
                            <w:pPr>
                              <w:ind w:left="180"/>
                              <w:rPr>
                                <w:rFonts w:ascii="SimSun" w:hAnsi="SimSu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5pt;margin-top:169.8pt;height:145.4pt;width:97.35pt;z-index:252720128;mso-width-relative:page;mso-height-relative:page;" fillcolor="#FFFFFF" filled="t" stroked="t" coordsize="21600,21600" o:gfxdata="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3QkhXXAAAACgEAAA8AAAAAAAAAAQAgAAAAIgAAAGRy&#10;cy9kb3ducmV2LnhtbFBLAQIUABQAAAAIAIdO4kACd7xzBgIAAC4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1.擅自降低检查标准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2.现场踏勘结果的，不客观、公正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3.无原因超时办理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4.故意刁难、附加有偿服务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5.擅自改变审查结论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6.违反程序，违规越权审核审批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SimSun" w:hAnsi="SimSu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/>
                          <w:sz w:val="18"/>
                          <w:szCs w:val="18"/>
                        </w:rPr>
                        <w:t>7.对符合条件的不批准</w:t>
                      </w:r>
                    </w:p>
                    <w:p>
                      <w:pPr>
                        <w:ind w:left="180"/>
                        <w:rPr>
                          <w:rFonts w:ascii="SimSun" w:hAnsi="SimSu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5943600" cy="6141720"/>
                <wp:effectExtent l="0" t="0" r="0" b="0"/>
                <wp:docPr id="679" name="组合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943600" cy="6141720"/>
                          <a:chOff x="0" y="0"/>
                          <a:chExt cx="9360" cy="9672"/>
                        </a:xfrm>
                      </wpg:grpSpPr>
                      <wps:wsp>
                        <wps:cNvPr id="784" name="矩形 1239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9360" cy="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85" name="矩形 1240"/>
                        <wps:cNvSpPr/>
                        <wps:spPr>
                          <a:xfrm>
                            <a:off x="3132" y="2028"/>
                            <a:ext cx="2160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受  理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786" name="矩形 1241"/>
                        <wps:cNvSpPr/>
                        <wps:spPr>
                          <a:xfrm>
                            <a:off x="3132" y="358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审  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87" name="矩形 1242"/>
                        <wps:cNvSpPr/>
                        <wps:spPr>
                          <a:xfrm>
                            <a:off x="3132" y="5148"/>
                            <a:ext cx="216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做出许可决定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88" name="矩形 1243"/>
                        <wps:cNvSpPr/>
                        <wps:spPr>
                          <a:xfrm>
                            <a:off x="3132" y="7019"/>
                            <a:ext cx="2160" cy="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发  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89" name="直接连接符 1244"/>
                        <wps:cNvCnPr/>
                        <wps:spPr>
                          <a:xfrm>
                            <a:off x="5652" y="2184"/>
                            <a:ext cx="90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90" name="文本框 1245"/>
                        <wps:cNvSpPr txBox="1"/>
                        <wps:spPr>
                          <a:xfrm>
                            <a:off x="5292" y="1560"/>
                            <a:ext cx="12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91" name="直接连接符 1246"/>
                        <wps:cNvCnPr/>
                        <wps:spPr>
                          <a:xfrm>
                            <a:off x="5292" y="2028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92" name="直接连接符 1247"/>
                        <wps:cNvCnPr/>
                        <wps:spPr>
                          <a:xfrm>
                            <a:off x="5292" y="2184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93" name="直接连接符 1248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94" name="文本框 1249"/>
                        <wps:cNvSpPr txBox="1"/>
                        <wps:spPr>
                          <a:xfrm>
                            <a:off x="5292" y="3432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95" name="直接连接符 1250"/>
                        <wps:cNvCnPr/>
                        <wps:spPr>
                          <a:xfrm>
                            <a:off x="529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96" name="直接连接符 1251"/>
                        <wps:cNvCnPr/>
                        <wps:spPr>
                          <a:xfrm>
                            <a:off x="5292" y="3900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97" name="直接连接符 1252"/>
                        <wps:cNvCnPr/>
                        <wps:spPr>
                          <a:xfrm>
                            <a:off x="5292" y="7176"/>
                            <a:ext cx="12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98" name="文本框 1253"/>
                        <wps:cNvSpPr txBox="1"/>
                        <wps:spPr>
                          <a:xfrm>
                            <a:off x="5292" y="6708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99" name="直接连接符 1254"/>
                        <wps:cNvCnPr/>
                        <wps:spPr>
                          <a:xfrm>
                            <a:off x="5292" y="7020"/>
                            <a:ext cx="0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0" name="直接连接符 1255"/>
                        <wps:cNvCnPr/>
                        <wps:spPr>
                          <a:xfrm>
                            <a:off x="5292" y="7176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1" name="直接连接符 1256"/>
                        <wps:cNvCnPr/>
                        <wps:spPr>
                          <a:xfrm flipH="1">
                            <a:off x="2052" y="2340"/>
                            <a:ext cx="108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02" name="文本框 1257"/>
                        <wps:cNvSpPr txBox="1"/>
                        <wps:spPr>
                          <a:xfrm>
                            <a:off x="2232" y="187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03" name="直接连接符 1258"/>
                        <wps:cNvCnPr/>
                        <wps:spPr>
                          <a:xfrm>
                            <a:off x="3132" y="202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4" name="直接连接符 1259"/>
                        <wps:cNvCnPr/>
                        <wps:spPr>
                          <a:xfrm flipH="1" flipV="1">
                            <a:off x="2052" y="234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5" name="直接连接符 1260"/>
                        <wps:cNvCnPr/>
                        <wps:spPr>
                          <a:xfrm flipH="1">
                            <a:off x="2052" y="3900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06" name="文本框 1261"/>
                        <wps:cNvSpPr txBox="1"/>
                        <wps:spPr>
                          <a:xfrm>
                            <a:off x="2232" y="3432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07" name="直接连接符 1262"/>
                        <wps:cNvCnPr/>
                        <wps:spPr>
                          <a:xfrm>
                            <a:off x="3132" y="3588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8" name="直接连接符 1263"/>
                        <wps:cNvCnPr/>
                        <wps:spPr>
                          <a:xfrm>
                            <a:off x="2232" y="3900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9" name="直接连接符 1264"/>
                        <wps:cNvCnPr/>
                        <wps:spPr>
                          <a:xfrm flipH="1">
                            <a:off x="2052" y="7331"/>
                            <a:ext cx="108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10" name="文本框 1265"/>
                        <wps:cNvSpPr txBox="1"/>
                        <wps:spPr>
                          <a:xfrm>
                            <a:off x="2232" y="6864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4" name="直接连接符 1266"/>
                        <wps:cNvCnPr/>
                        <wps:spPr>
                          <a:xfrm>
                            <a:off x="2232" y="7332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5" name="直接连接符 1267"/>
                        <wps:cNvCnPr/>
                        <wps:spPr>
                          <a:xfrm>
                            <a:off x="3132" y="7020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6" name="直接连接符 1268"/>
                        <wps:cNvCnPr/>
                        <wps:spPr>
                          <a:xfrm>
                            <a:off x="4212" y="109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87" name="直接连接符 1269"/>
                        <wps:cNvCnPr/>
                        <wps:spPr>
                          <a:xfrm>
                            <a:off x="4212" y="265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88" name="直接连接符 1270"/>
                        <wps:cNvCnPr/>
                        <wps:spPr>
                          <a:xfrm>
                            <a:off x="4212" y="4212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89" name="直接连接符 1271"/>
                        <wps:cNvCnPr/>
                        <wps:spPr>
                          <a:xfrm>
                            <a:off x="4212" y="5772"/>
                            <a:ext cx="0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96" name="直接连接符 1272"/>
                        <wps:cNvCnPr/>
                        <wps:spPr>
                          <a:xfrm>
                            <a:off x="4212" y="7644"/>
                            <a:ext cx="0" cy="10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97" name="流程图: 终止 1273"/>
                        <wps:cNvSpPr/>
                        <wps:spPr>
                          <a:xfrm>
                            <a:off x="2700" y="8736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98" name="流程图: 终止 1274"/>
                        <wps:cNvSpPr/>
                        <wps:spPr>
                          <a:xfrm>
                            <a:off x="2696" y="338"/>
                            <a:ext cx="3064" cy="75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申请人提出申请提供材料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99" name="矩形 1275"/>
                        <wps:cNvSpPr/>
                        <wps:spPr>
                          <a:xfrm>
                            <a:off x="105" y="1304"/>
                            <a:ext cx="1947" cy="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1.故意刁难申请人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2.不按规定程序受理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3.无原因超时办理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4.不能一次告知所需材料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5.不严格审查或故意让虚假资料通过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00" name="矩形 1276"/>
                        <wps:cNvSpPr/>
                        <wps:spPr>
                          <a:xfrm>
                            <a:off x="6552" y="1220"/>
                            <a:ext cx="2268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1.实行受理单制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2.严格履行服务承诺制做到一次告知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3.政务公开，明确工作程序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4.内部监督检查、投诉和举报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01" name="矩形 1277"/>
                        <wps:cNvSpPr/>
                        <wps:spPr>
                          <a:xfrm>
                            <a:off x="6552" y="3446"/>
                            <a:ext cx="2268" cy="3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1.量化检查标准，2人以上参加现场踏勘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2.严格执行行政执法责任追究制度，采  取定期抽查、集体评议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3.强化批后监管，发现并及时纠正审批过程中存在的问题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4.纪检监察制度：设立举报电话、举报箱和信访受理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02" name="矩形 1278"/>
                        <wps:cNvSpPr/>
                        <wps:spPr>
                          <a:xfrm>
                            <a:off x="6552" y="6708"/>
                            <a:ext cx="2268" cy="1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1.严格执行许可制作操作规范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2.落实文书制作限时制度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3.加强内部监管，严格执行行政执法追究制度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03" name="矩形 1279"/>
                        <wps:cNvSpPr/>
                        <wps:spPr>
                          <a:xfrm>
                            <a:off x="105" y="6708"/>
                            <a:ext cx="1947" cy="1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1.擅自改动内容，制作证书不规范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2.不及时办结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SimSun" w:hAnsi="SimSu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 w:val="18"/>
                                  <w:szCs w:val="18"/>
                                </w:rPr>
                                <w:t>3.不及时送达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83.6pt;width:468pt;" coordsize="9360,9672" o:gfxdata="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">
                <o:lock v:ext="edit" rotation="t" aspectratio="f"/>
                <v:rect id="矩形 1239" o:spid="_x0000_s1026" o:spt="1" style="position:absolute;left:0;top:0;height:9672;width:9360;" filled="f" stroked="f" coordsize="21600,21600" o:gfxdata="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PWz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text="t" aspectratio="t"/>
                </v:rect>
                <v:rect id="矩形 1240" o:spid="_x0000_s1026" o:spt="1" style="position:absolute;left:3132;top:2028;height:623;width:2160;" fillcolor="#FFFFFF" filled="t" stroked="t" coordsize="21600,21600" o:gfxdata="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4aJ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受  理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矩形 1241" o:spid="_x0000_s1026" o:spt="1" style="position:absolute;left:3132;top:3588;height:624;width:2160;" fillcolor="#FFFFFF" filled="t" stroked="t" coordsize="21600,21600" o:gfxdata="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MhFK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审  批</w:t>
                        </w:r>
                      </w:p>
                    </w:txbxContent>
                  </v:textbox>
                </v:rect>
                <v:rect id="矩形 1242" o:spid="_x0000_s1026" o:spt="1" style="position:absolute;left:3132;top:5148;height:624;width:2160;" fillcolor="#FFFFFF" filled="t" stroked="t" coordsize="21600,21600" o:gfxdata="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AIcm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做出许可决定</w:t>
                        </w:r>
                      </w:p>
                    </w:txbxContent>
                  </v:textbox>
                </v:rect>
                <v:rect id="矩形 1243" o:spid="_x0000_s1026" o:spt="1" style="position:absolute;left:3132;top:7019;height:625;width:2160;" fillcolor="#FFFFFF" filled="t" stroked="t" coordsize="21600,21600" o:gfxdata="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H7W7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发  证</w:t>
                        </w:r>
                      </w:p>
                    </w:txbxContent>
                  </v:textbox>
                </v:rect>
                <v:line id="直接连接符 1244" o:spid="_x0000_s1026" o:spt="20" style="position:absolute;left:5652;top:2184;height:1;width:900;" filled="f" stroked="t" coordsize="21600,21600" o:gfxdata="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H5aJ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45" o:spid="_x0000_s1026" o:spt="202" type="#_x0000_t202" style="position:absolute;left:5292;top:1560;height:468;width:1260;" fillcolor="#FFFFFF" filled="t" stroked="t" coordsize="21600,21600" o:gfxdata="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kpcYbsAAADc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直接连接符 1246" o:spid="_x0000_s1026" o:spt="20" style="position:absolute;left:5292;top:2028;height:156;width:0;" filled="f" stroked="t" coordsize="21600,21600" o:gfxdata="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wa8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47" o:spid="_x0000_s1026" o:spt="20" style="position:absolute;left:5292;top:2184;height:0;width:720;" filled="f" stroked="t" coordsize="21600,21600" o:gfxdata="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i9b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48" o:spid="_x0000_s1026" o:spt="20" style="position:absolute;left:5292;top:3900;height:0;width:1260;" filled="f" stroked="t" coordsize="21600,21600" o:gfxdata="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Lje+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49" o:spid="_x0000_s1026" o:spt="202" type="#_x0000_t202" style="position:absolute;left:5292;top:3432;height:468;width:1080;" fillcolor="#FFFFFF" filled="t" stroked="t" coordsize="21600,21600" o:gfxdata="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cVpi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直接连接符 1250" o:spid="_x0000_s1026" o:spt="20" style="position:absolute;left:5292;top:3588;height:312;width:0;" filled="f" stroked="t" coordsize="21600,21600" o:gfxdata="UEsDBAoAAAAAAIdO4kAAAAAAAAAAAAAAAAAEAAAAZHJzL1BLAwQUAAAACACHTuJAqsttwL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tFkCK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ttw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51" o:spid="_x0000_s1026" o:spt="20" style="position:absolute;left:5292;top:3900;height:0;width:1260;" filled="f" stroked="t" coordsize="21600,21600" o:gfxdata="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Z87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52" o:spid="_x0000_s1026" o:spt="20" style="position:absolute;left:5292;top:7176;height:0;width:1260;" filled="f" stroked="t" coordsize="21600,21600" o:gfxdata="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VMb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53" o:spid="_x0000_s1026" o:spt="202" type="#_x0000_t202" style="position:absolute;left:5292;top:6708;height:468;width:1080;" fillcolor="#FFFFFF" filled="t" stroked="t" coordsize="21600,21600" o:gfxdata="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DxQZ7sAAADc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防控措施</w:t>
                        </w:r>
                      </w:p>
                    </w:txbxContent>
                  </v:textbox>
                </v:shape>
                <v:line id="直接连接符 1254" o:spid="_x0000_s1026" o:spt="20" style="position:absolute;left:5292;top:7020;height:156;width:0;" filled="f" stroked="t" coordsize="21600,21600" o:gfxdata="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GZ8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55" o:spid="_x0000_s1026" o:spt="20" style="position:absolute;left:5292;top:7176;height:0;width:1080;" filled="f" stroked="t" coordsize="21600,21600" o:gfxdata="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As+J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56" o:spid="_x0000_s1026" o:spt="20" style="position:absolute;left:2052;top:2340;flip:x;height:0;width:1080;" filled="f" stroked="t" coordsize="21600,21600" o:gfxdata="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wAT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57" o:spid="_x0000_s1026" o:spt="202" type="#_x0000_t202" style="position:absolute;left:2232;top:1872;height:468;width:900;" fillcolor="#FFFFFF" filled="t" stroked="t" coordsize="21600,21600" o:gfxdata="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amZc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直接连接符 1258" o:spid="_x0000_s1026" o:spt="20" style="position:absolute;left:3132;top:2028;height:312;width:0;" filled="f" stroked="t" coordsize="21600,21600" o:gfxdata="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QUf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59" o:spid="_x0000_s1026" o:spt="20" style="position:absolute;left:2052;top:2340;flip:x y;height:1;width:1080;" filled="f" stroked="t" coordsize="21600,21600" o:gfxdata="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M6Aea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60" o:spid="_x0000_s1026" o:spt="20" style="position:absolute;left:2052;top:3900;flip:x;height:1;width:1080;" filled="f" stroked="t" coordsize="21600,21600" o:gfxdata="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LBz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61" o:spid="_x0000_s1026" o:spt="202" type="#_x0000_t202" style="position:absolute;left:2232;top:3432;height:468;width:900;" fillcolor="#FFFFFF" filled="t" stroked="t" coordsize="21600,21600" o:gfxdata="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UWBf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直接连接符 1262" o:spid="_x0000_s1026" o:spt="20" style="position:absolute;left:3132;top:3588;height:312;width:0;" filled="f" stroked="t" coordsize="21600,21600" o:gfxdata="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61f9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63" o:spid="_x0000_s1026" o:spt="20" style="position:absolute;left:2232;top:3900;height:0;width:900;" filled="f" stroked="t" coordsize="21600,21600" o:gfxdata="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dMOP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64" o:spid="_x0000_s1026" o:spt="20" style="position:absolute;left:2052;top:7331;flip:x;height:1;width:1080;" filled="f" stroked="t" coordsize="21600,21600" o:gfxdata="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GDT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265" o:spid="_x0000_s1026" o:spt="202" type="#_x0000_t202" style="position:absolute;left:2232;top:6864;height:468;width:900;" fillcolor="#FFFFFF" filled="t" stroked="t" coordsize="21600,21600" o:gfxdata="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LcttugAAANwA&#10;AAAPAAAAAAAAAAEAIAAAACIAAABkcnMvZG93bnJldi54bWxQSwECFAAUAAAACACHTuJAMy8FnjsA&#10;AAA5AAAAEAAAAAAAAAABACAAAAAJAQAAZHJzL3NoYXBleG1sLnhtbFBLBQYAAAAABgAGAFsBAACz&#10;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风险点</w:t>
                        </w:r>
                      </w:p>
                    </w:txbxContent>
                  </v:textbox>
                </v:shape>
                <v:line id="直接连接符 1266" o:spid="_x0000_s1026" o:spt="20" style="position:absolute;left:2232;top:7332;height:0;width:900;" filled="f" stroked="t" coordsize="21600,21600" o:gfxdata="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rK0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67" o:spid="_x0000_s1026" o:spt="20" style="position:absolute;left:3132;top:7020;height:312;width:0;" filled="f" stroked="t" coordsize="21600,21600" o:gfxdata="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pm9L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68" o:spid="_x0000_s1026" o:spt="20" style="position:absolute;left:4212;top:1092;height:936;width:0;" filled="f" stroked="t" coordsize="21600,21600" o:gfxdata="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0lq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69" o:spid="_x0000_s1026" o:spt="20" style="position:absolute;left:4212;top:2652;height:936;width:0;" filled="f" stroked="t" coordsize="21600,21600" o:gfxdata="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4Mz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70" o:spid="_x0000_s1026" o:spt="20" style="position:absolute;left:4212;top:4212;height:936;width:0;" filled="f" stroked="t" coordsize="21600,21600" o:gfxdata="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eenR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71" o:spid="_x0000_s1026" o:spt="20" style="position:absolute;left:4212;top:5772;height:1248;width:0;" filled="f" stroked="t" coordsize="21600,21600" o:gfxdata="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qwLf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72" o:spid="_x0000_s1026" o:spt="20" style="position:absolute;left:4212;top:7644;height:1092;width:0;" filled="f" stroked="t" coordsize="21600,21600" o:gfxdata="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tAH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终止 1273" o:spid="_x0000_s1026" o:spt="116" type="#_x0000_t116" style="position:absolute;left:2700;top:8736;height:754;width:3064;" fillcolor="#FFFFFF" filled="t" stroked="t" coordsize="21600,21600" o:gfxdata="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C/Y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shape>
                <v:shape id="流程图: 终止 1274" o:spid="_x0000_s1026" o:spt="116" type="#_x0000_t116" style="position:absolute;left:2696;top:338;height:754;width:3064;" fillcolor="#FFFFFF" filled="t" stroked="t" coordsize="21600,21600" o:gfxdata="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nysQ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申请人提出申请提供材料</w:t>
                        </w:r>
                      </w:p>
                    </w:txbxContent>
                  </v:textbox>
                </v:shape>
                <v:rect id="矩形 1275" o:spid="_x0000_s1026" o:spt="1" style="position:absolute;left:105;top:1304;height:1972;width:1947;" fillcolor="#FFFFFF" filled="t" stroked="t" coordsize="21600,21600" o:gfxdata="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4Sq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1.故意刁难申请人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2.不按规定程序受理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3.无原因超时办理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4.不能一次告知所需材料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5.不严格审查或故意让虚假资料通过</w:t>
                        </w:r>
                      </w:p>
                    </w:txbxContent>
                  </v:textbox>
                </v:rect>
                <v:rect id="矩形 1276" o:spid="_x0000_s1026" o:spt="1" style="position:absolute;left:6552;top:1220;height:2056;width:2268;" fillcolor="#FFFFFF" filled="t" stroked="t" coordsize="21600,21600" o:gfxdata="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7yEs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1.实行受理单制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2.严格履行服务承诺制做到一次告知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3.政务公开，明确工作程序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4.内部监督检查、投诉和举报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矩形 1277" o:spid="_x0000_s1026" o:spt="1" style="position:absolute;left:6552;top:3446;height:3106;width:2268;" fillcolor="#FFFFFF" filled="t" stroked="t" coordsize="21600,21600" o:gfxdata="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aOEt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1.量化检查标准，2人以上参加现场踏勘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2.严格执行行政执法责任追究制度，采  取定期抽查、集体评议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3.强化批后监管，发现并及时纠正审批过程中存在的问题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4.纪检监察制度：设立举报电话、举报箱和信访受理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矩形 1278" o:spid="_x0000_s1026" o:spt="1" style="position:absolute;left:6552;top:6708;height:1816;width:2268;" fillcolor="#FFFFFF" filled="t" stroked="t" coordsize="21600,21600" o:gfxdata="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Eaw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1.严格执行许可制作操作规范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2.落实文书制作限时制度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3.加强内部监管，严格执行行政执法追究制度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矩形 1279" o:spid="_x0000_s1026" o:spt="1" style="position:absolute;left:105;top:6708;height:1404;width:1947;" fillcolor="#FFFFFF" filled="t" stroked="t" coordsize="21600,21600" o:gfxdata="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2/W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1.擅自改动内容，制作证书不规范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2.不及时办结</w:t>
                        </w:r>
                      </w:p>
                      <w:p>
                        <w:pPr>
                          <w:spacing w:line="240" w:lineRule="exact"/>
                          <w:rPr>
                            <w:rFonts w:ascii="SimSun" w:hAnsi="SimSu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SimSun" w:hAnsi="SimSun"/>
                            <w:sz w:val="18"/>
                            <w:szCs w:val="18"/>
                          </w:rPr>
                          <w:t>3.不及时送达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  <w:bookmarkStart w:id="46" w:name="_GoBack"/>
      <w:bookmarkEnd w:id="46"/>
    </w:p>
    <w:p>
      <w:pPr>
        <w:rPr>
          <w:rFonts w:hint="eastAsia"/>
          <w:szCs w:val="21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rPr>
          <w:rFonts w:hint="eastAsia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kern w:val="2"/>
          <w:sz w:val="52"/>
          <w:szCs w:val="48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2"/>
          <w:sz w:val="52"/>
          <w:szCs w:val="48"/>
          <w:lang w:val="en-US" w:eastAsia="zh-CN" w:bidi="ar-SA"/>
        </w:rPr>
        <w:t>壶关县行政审批服务管理局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Theme="majorEastAsia" w:hAnsiTheme="majorEastAsia" w:eastAsiaTheme="majorEastAsia" w:cstheme="majorEastAsia"/>
          <w:kern w:val="2"/>
          <w:sz w:val="40"/>
          <w:szCs w:val="36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kern w:val="2"/>
          <w:sz w:val="40"/>
          <w:szCs w:val="36"/>
          <w:lang w:val="en-US" w:eastAsia="zh-CN" w:bidi="ar-SA"/>
        </w:rPr>
        <w:t>规划建设股廉政风险防控图（共48项）</w:t>
      </w:r>
    </w:p>
    <w:sdt>
      <w:sdtPr>
        <w:rPr>
          <w:rFonts w:hint="eastAsia" w:asciiTheme="majorEastAsia" w:hAnsiTheme="majorEastAsia" w:eastAsiaTheme="majorEastAsia" w:cstheme="majorEastAsia"/>
          <w:kern w:val="2"/>
          <w:sz w:val="40"/>
          <w:szCs w:val="36"/>
          <w:lang w:val="en-US" w:eastAsia="zh-CN" w:bidi="ar-SA"/>
        </w:rPr>
        <w:id w:val="147470663"/>
        <w15:color w:val="DBDBDB"/>
        <w:docPartObj>
          <w:docPartGallery w:val="Table of Contents"/>
          <w:docPartUnique/>
        </w:docPartObj>
      </w:sdtPr>
      <w:sdtEndPr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Theme="majorEastAsia" w:hAnsiTheme="majorEastAsia" w:eastAsiaTheme="majorEastAsia" w:cstheme="majorEastAsia"/>
              <w:sz w:val="40"/>
              <w:szCs w:val="40"/>
            </w:rPr>
          </w:pPr>
          <w:r>
            <w:rPr>
              <w:rFonts w:hint="eastAsia" w:asciiTheme="majorEastAsia" w:hAnsiTheme="majorEastAsia" w:eastAsiaTheme="majorEastAsia" w:cstheme="majorEastAsia"/>
              <w:sz w:val="40"/>
              <w:szCs w:val="40"/>
            </w:rPr>
            <w:t>目</w:t>
          </w:r>
          <w:r>
            <w:rPr>
              <w:rFonts w:hint="eastAsia" w:asciiTheme="majorEastAsia" w:hAnsiTheme="majorEastAsia" w:eastAsiaTheme="majorEastAsia" w:cstheme="majorEastAsia"/>
              <w:sz w:val="40"/>
              <w:szCs w:val="40"/>
              <w:lang w:val="en-US" w:eastAsia="zh-CN"/>
            </w:rPr>
            <w:t xml:space="preserve">  </w:t>
          </w:r>
          <w:r>
            <w:rPr>
              <w:rFonts w:hint="eastAsia" w:asciiTheme="majorEastAsia" w:hAnsiTheme="majorEastAsia" w:eastAsiaTheme="majorEastAsia" w:cstheme="majorEastAsia"/>
              <w:sz w:val="40"/>
              <w:szCs w:val="40"/>
            </w:rPr>
            <w:t>录</w:t>
          </w:r>
        </w:p>
        <w:p>
          <w:pPr>
            <w:ind w:firstLine="560" w:firstLineChars="200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TOC \o "1-3" \h \u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_Toc13507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1、</w:t>
          </w:r>
          <w:r>
            <w:rPr>
              <w:rFonts w:hint="eastAsia" w:ascii="SimSun" w:hAnsi="SimSun" w:cs="SimSun"/>
              <w:sz w:val="28"/>
              <w:szCs w:val="28"/>
            </w:rPr>
            <w:t>风景名胜区建设工程规划许可证核发</w:t>
          </w:r>
          <w:r>
            <w:rPr>
              <w:rFonts w:hint="eastAsia" w:ascii="SimSun" w:hAnsi="SimSun" w:cs="SimSun"/>
              <w:sz w:val="28"/>
              <w:szCs w:val="28"/>
              <w:lang w:val="en-US" w:eastAsia="zh-CN"/>
            </w:rPr>
            <w:t>...................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_Toc13507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_Toc15077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建设用地（临时用地）规划许可证核发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_Toc15077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_Toc30159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建设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项目规划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设计方案审定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_Toc30159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_Toc31565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建设工程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放线、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验线核准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_Toc31565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5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_Toc11668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建设工程消防设计审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查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_Toc11668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5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eastAsiaTheme="majorEastAsia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6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_Toc24109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结合民用建筑修建防空地下室审批，建设项目兼顾人民防空需求、防空地下室及其它人防工程施工图设计文件审批及竣工专项验收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_Toc24109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6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7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_Toc1797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建设工程（含临时建设）规划许可证核发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_Toc1797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7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8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_Toc27078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乡村建设规划许可证核发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_Toc27078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8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9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_Toc16913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受理工程项目报建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_Toc16913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9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10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_Toc11831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工程招标投标情况书面报告备案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_Toc11831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10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_Toc26274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建筑起重机械使用登记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_Toc26274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11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_Toc29433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建筑工程施工许可证核发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_Toc29433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12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_Toc26779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城市商品房预售许可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_Toc26779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13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_Toc3257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城镇污水排入管网许可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15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_Toc6332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民用建筑节能专项验收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5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sectPr>
              <w:footerReference r:id="rId4" w:type="default"/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16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_Toc7552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建设工程规划竣工认可证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6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17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_Toc27004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人防工程竣工验收、备案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7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18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_Toc14498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建设工程消防竣工验收备案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8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19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_Toc11284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建设工程消防验收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9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20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_Toc124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房屋建筑和市政基础设施工程竣工验收备案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0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_Toc17079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人防工程监理设计资质的审批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_Toc6815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人防工程报废、拆除和改造的审批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_Toc6815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_Toc24653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在人防工程上部和口部附近新建建筑物的审批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_Toc24653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_Toc27520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人防通信警报设施搬迁拆除的审批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_Toc27520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25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_Toc10210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设置大型广告户外广告在城市建筑物、设施上悬挂、张贴宣传品审批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_Toc10210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5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26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_Toc16575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改变绿化规划、绿化用地的使用性质审批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_Toc16575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6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27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_Toc5194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特殊车辆在城市道路上行驶（包括经过城市桥梁）审批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_Toc5194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7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28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_Toc26289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kern w:val="0"/>
              <w:sz w:val="28"/>
              <w:szCs w:val="28"/>
            </w:rPr>
            <w:t>历史建筑外部修缮装饰、添加设施以及改变历史建筑的结构或者使用性质审批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8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29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_Toc21015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城市建筑垃圾处置核准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9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30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_Toc19203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从事生活垃圾（含粪便）经营性清扫、收集、运输、处理服务审批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0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_Toc17945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临时性建筑物搭建、堆放物料、占道施工审批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_Toc7604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停止供水（气）、改（迁、拆）公共供水的审批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_Toc3326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因工程建设需要拆除、改动、迁移供水、排水与污水处理设施审核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sectPr>
              <w:footerReference r:id="rId5" w:type="default"/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_Toc10944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历史文化街区、名镇、名村核心保护范围内拆除历史建筑以外的建筑物、构筑物或者其他设施审批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35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_Toc25802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基本建设等需要临时用水审批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5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36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_Toc14889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新建、改建、扩建工程项目用水工艺和用水量核准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_Toc14889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6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37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_Toc14147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新增或增加用水量审批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7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38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_Toc28996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临时占用城市绿化用地审批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8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39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_Toc29826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占用和挖掘城市道路审批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9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40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_Toc18293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迁移古树名木审批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_Toc18293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0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_Toc10055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市政设施建设类审批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_Toc10055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_Toc29116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砍伐城市树木审批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2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_Toc14539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kern w:val="0"/>
              <w:sz w:val="28"/>
              <w:szCs w:val="28"/>
            </w:rPr>
            <w:t>历史建筑实施原址保护审批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3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_Toc965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关闭、闲置或拆除生活垃圾处置的设施、场所核准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560" w:firstLineChars="200"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45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eastAsia="zh-CN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_Toc18454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由于工程施工、设备维修等原因停止供水的审批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5</w:t>
          </w:r>
        </w:p>
        <w:p>
          <w:pPr>
            <w:rPr>
              <w:rFonts w:hint="eastAsia"/>
              <w:lang w:val="en-US" w:eastAsia="zh-CN"/>
            </w:rPr>
          </w:pPr>
        </w:p>
        <w:p>
          <w:pPr>
            <w:autoSpaceDE w:val="0"/>
            <w:autoSpaceDN w:val="0"/>
            <w:adjustRightInd w:val="0"/>
            <w:spacing w:line="300" w:lineRule="exact"/>
            <w:ind w:firstLine="560" w:firstLineChars="200"/>
            <w:outlineLvl w:val="0"/>
            <w:rPr>
              <w:rFonts w:hint="eastAsia" w:ascii="SimSun" w:hAnsi="SimSun" w:cs="SimSun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46、</w:t>
          </w:r>
          <w:r>
            <w:rPr>
              <w:rFonts w:hint="eastAsia" w:ascii="SimSun" w:hAnsi="SimSun" w:cs="SimSun"/>
              <w:sz w:val="28"/>
              <w:szCs w:val="28"/>
            </w:rPr>
            <w:t>风景名胜区建设用地规划许可证核发</w:t>
          </w:r>
          <w:r>
            <w:rPr>
              <w:rFonts w:hint="eastAsia" w:ascii="SimSun" w:hAnsi="SimSun" w:cs="SimSun"/>
              <w:sz w:val="28"/>
              <w:szCs w:val="28"/>
              <w:lang w:val="en-US" w:eastAsia="zh-CN"/>
            </w:rPr>
            <w:t>..................46</w:t>
          </w:r>
        </w:p>
        <w:p>
          <w:pPr>
            <w:autoSpaceDE w:val="0"/>
            <w:autoSpaceDN w:val="0"/>
            <w:adjustRightInd w:val="0"/>
            <w:spacing w:line="300" w:lineRule="exact"/>
            <w:ind w:firstLine="560" w:firstLineChars="200"/>
            <w:outlineLvl w:val="0"/>
            <w:rPr>
              <w:rFonts w:hint="eastAsia" w:ascii="SimSun" w:hAnsi="SimSun" w:cs="SimSun"/>
              <w:sz w:val="28"/>
              <w:szCs w:val="28"/>
              <w:lang w:val="en-US" w:eastAsia="zh-CN"/>
            </w:rPr>
          </w:pPr>
        </w:p>
        <w:p>
          <w:pPr>
            <w:autoSpaceDE w:val="0"/>
            <w:autoSpaceDN w:val="0"/>
            <w:adjustRightInd w:val="0"/>
            <w:spacing w:line="300" w:lineRule="exact"/>
            <w:ind w:firstLine="560" w:firstLineChars="200"/>
            <w:outlineLvl w:val="0"/>
            <w:rPr>
              <w:rFonts w:hint="eastAsia" w:asciiTheme="majorEastAsia" w:hAnsiTheme="majorEastAsia" w:eastAsiaTheme="majorEastAsia" w:cstheme="majorEastAsia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Theme="majorEastAsia" w:hAnsiTheme="majorEastAsia" w:eastAsiaTheme="majorEastAsia" w:cstheme="majorEastAsia"/>
              <w:kern w:val="2"/>
              <w:sz w:val="28"/>
              <w:szCs w:val="28"/>
              <w:lang w:val="en-US" w:eastAsia="zh-CN" w:bidi="ar-SA"/>
            </w:rPr>
            <w:t>47、建设工程档案移交责任书...........................47</w:t>
          </w:r>
        </w:p>
        <w:p>
          <w:pPr>
            <w:autoSpaceDE w:val="0"/>
            <w:autoSpaceDN w:val="0"/>
            <w:adjustRightInd w:val="0"/>
            <w:spacing w:line="300" w:lineRule="exact"/>
            <w:ind w:firstLine="560" w:firstLineChars="200"/>
            <w:outlineLvl w:val="0"/>
            <w:rPr>
              <w:rFonts w:hint="default" w:asciiTheme="majorEastAsia" w:hAnsiTheme="majorEastAsia" w:eastAsiaTheme="majorEastAsia" w:cstheme="majorEastAsia"/>
              <w:kern w:val="2"/>
              <w:sz w:val="28"/>
              <w:szCs w:val="28"/>
              <w:lang w:val="en-US" w:eastAsia="zh-CN" w:bidi="ar-SA"/>
            </w:rPr>
          </w:pPr>
        </w:p>
        <w:p>
          <w:pPr>
            <w:autoSpaceDE w:val="0"/>
            <w:autoSpaceDN w:val="0"/>
            <w:adjustRightInd w:val="0"/>
            <w:spacing w:line="300" w:lineRule="exact"/>
            <w:ind w:firstLine="560" w:firstLineChars="200"/>
            <w:outlineLvl w:val="0"/>
            <w:rPr>
              <w:rFonts w:hint="default" w:eastAsiaTheme="majorEastAsia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kern w:val="2"/>
              <w:sz w:val="28"/>
              <w:szCs w:val="28"/>
              <w:lang w:val="en-US" w:eastAsia="zh-CN" w:bidi="ar-SA"/>
            </w:rPr>
            <w:t>48、建设工程档案认可文件.............................48</w:t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</w:sdtContent>
    </w:sdt>
    <w:sectPr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altName w:val="Microsoft YaHei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SimHei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FangSong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938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SimSun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938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SimSun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  <w:lang w:eastAsia="zh-CN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  <w:lang w:eastAsia="zh-CN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8"/>
    <w:multiLevelType w:val="singleLevel"/>
    <w:tmpl w:val="00000008"/>
    <w:lvl w:ilvl="0" w:tentative="0">
      <w:start w:val="1"/>
      <w:numFmt w:val="decimal"/>
      <w:suff w:val="nothing"/>
      <w:lvlText w:val="%1."/>
      <w:lvlJc w:val="left"/>
      <w:pPr>
        <w:tabs>
          <w:tab w:val="left" w:pos="0"/>
        </w:tabs>
        <w:ind w:left="0" w:firstLine="0"/>
      </w:pPr>
    </w:lvl>
  </w:abstractNum>
  <w:abstractNum w:abstractNumId="1">
    <w:nsid w:val="00000009"/>
    <w:multiLevelType w:val="singleLevel"/>
    <w:tmpl w:val="00000009"/>
    <w:lvl w:ilvl="0" w:tentative="0">
      <w:start w:val="1"/>
      <w:numFmt w:val="decimal"/>
      <w:suff w:val="nothing"/>
      <w:lvlText w:val="%1."/>
      <w:lvlJc w:val="left"/>
      <w:pPr>
        <w:tabs>
          <w:tab w:val="left" w:pos="0"/>
        </w:tabs>
        <w:ind w:left="0" w:firstLine="0"/>
      </w:pPr>
    </w:lvl>
  </w:abstractNum>
  <w:abstractNum w:abstractNumId="2">
    <w:nsid w:val="0000000A"/>
    <w:multiLevelType w:val="singleLevel"/>
    <w:tmpl w:val="0000000A"/>
    <w:lvl w:ilvl="0" w:tentative="0">
      <w:start w:val="1"/>
      <w:numFmt w:val="decimal"/>
      <w:suff w:val="nothing"/>
      <w:lvlText w:val="%1."/>
      <w:lvlJc w:val="left"/>
      <w:pPr>
        <w:tabs>
          <w:tab w:val="left" w:pos="0"/>
        </w:tabs>
        <w:ind w:left="0" w:firstLine="0"/>
      </w:pPr>
    </w:lvl>
  </w:abstractNum>
  <w:abstractNum w:abstractNumId="3">
    <w:nsid w:val="0000000B"/>
    <w:multiLevelType w:val="singleLevel"/>
    <w:tmpl w:val="0000000B"/>
    <w:lvl w:ilvl="0" w:tentative="0">
      <w:start w:val="1"/>
      <w:numFmt w:val="decimal"/>
      <w:suff w:val="nothing"/>
      <w:lvlText w:val="%1."/>
      <w:lvlJc w:val="left"/>
      <w:pPr>
        <w:tabs>
          <w:tab w:val="left" w:pos="0"/>
        </w:tabs>
        <w:ind w:left="0" w:firstLine="0"/>
      </w:pPr>
    </w:lvl>
  </w:abstractNum>
  <w:abstractNum w:abstractNumId="4">
    <w:nsid w:val="0000000C"/>
    <w:multiLevelType w:val="singleLevel"/>
    <w:tmpl w:val="0000000C"/>
    <w:lvl w:ilvl="0" w:tentative="0">
      <w:start w:val="1"/>
      <w:numFmt w:val="decimal"/>
      <w:suff w:val="nothing"/>
      <w:lvlText w:val="%1."/>
      <w:lvlJc w:val="left"/>
      <w:pPr>
        <w:tabs>
          <w:tab w:val="left" w:pos="0"/>
        </w:tabs>
        <w:ind w:left="0" w:firstLine="0"/>
      </w:pPr>
    </w:lvl>
  </w:abstractNum>
  <w:abstractNum w:abstractNumId="5">
    <w:nsid w:val="02BE5308"/>
    <w:multiLevelType w:val="multilevel"/>
    <w:tmpl w:val="02BE5308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55547B50"/>
    <w:multiLevelType w:val="singleLevel"/>
    <w:tmpl w:val="55547B50"/>
    <w:lvl w:ilvl="0" w:tentative="0">
      <w:start w:val="1"/>
      <w:numFmt w:val="decimal"/>
      <w:suff w:val="nothing"/>
      <w:lvlText w:val="%1."/>
      <w:lvlJc w:val="left"/>
    </w:lvl>
  </w:abstractNum>
  <w:abstractNum w:abstractNumId="7">
    <w:nsid w:val="55547CB5"/>
    <w:multiLevelType w:val="singleLevel"/>
    <w:tmpl w:val="55547CB5"/>
    <w:lvl w:ilvl="0" w:tentative="0">
      <w:start w:val="1"/>
      <w:numFmt w:val="decimal"/>
      <w:suff w:val="nothing"/>
      <w:lvlText w:val="%1."/>
      <w:lvlJc w:val="left"/>
    </w:lvl>
  </w:abstractNum>
  <w:abstractNum w:abstractNumId="8">
    <w:nsid w:val="5554814D"/>
    <w:multiLevelType w:val="singleLevel"/>
    <w:tmpl w:val="5554814D"/>
    <w:lvl w:ilvl="0" w:tentative="0">
      <w:start w:val="1"/>
      <w:numFmt w:val="decimal"/>
      <w:suff w:val="nothing"/>
      <w:lvlText w:val="%1."/>
      <w:lvlJc w:val="left"/>
    </w:lvl>
  </w:abstractNum>
  <w:abstractNum w:abstractNumId="9">
    <w:nsid w:val="692B6A13"/>
    <w:multiLevelType w:val="multilevel"/>
    <w:tmpl w:val="692B6A13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0">
    <w:nsid w:val="694E12FA"/>
    <w:multiLevelType w:val="multilevel"/>
    <w:tmpl w:val="694E12FA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>
    <w:nsid w:val="6CDC7EB6"/>
    <w:multiLevelType w:val="multilevel"/>
    <w:tmpl w:val="6CDC7EB6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2">
    <w:nsid w:val="6D407C4E"/>
    <w:multiLevelType w:val="multilevel"/>
    <w:tmpl w:val="6D407C4E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3">
    <w:nsid w:val="71D4258E"/>
    <w:multiLevelType w:val="multilevel"/>
    <w:tmpl w:val="71D4258E"/>
    <w:lvl w:ilvl="0" w:tentative="0">
      <w:start w:val="1"/>
      <w:numFmt w:val="decimal"/>
      <w:lvlText w:val="%1、"/>
      <w:lvlJc w:val="left"/>
      <w:pPr>
        <w:tabs>
          <w:tab w:val="left" w:pos="480"/>
        </w:tabs>
        <w:ind w:left="4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960"/>
        </w:tabs>
        <w:ind w:left="9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380"/>
        </w:tabs>
        <w:ind w:left="13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20"/>
        </w:tabs>
        <w:ind w:left="22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640"/>
        </w:tabs>
        <w:ind w:left="26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060"/>
        </w:tabs>
        <w:ind w:left="30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480"/>
        </w:tabs>
        <w:ind w:left="34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00"/>
        </w:tabs>
        <w:ind w:left="390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9"/>
  </w:num>
  <w:num w:numId="7">
    <w:abstractNumId w:val="12"/>
  </w:num>
  <w:num w:numId="8">
    <w:abstractNumId w:val="13"/>
  </w:num>
  <w:num w:numId="9">
    <w:abstractNumId w:val="5"/>
  </w:num>
  <w:num w:numId="10">
    <w:abstractNumId w:val="11"/>
  </w:num>
  <w:num w:numId="11">
    <w:abstractNumId w:val="10"/>
  </w:num>
  <w:num w:numId="12">
    <w:abstractNumId w:val="6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yY2Y5MzBmYmY3ZTZmZWYxZDg1MjllYzdmN2FmZDgifQ=="/>
  </w:docVars>
  <w:rsids>
    <w:rsidRoot w:val="00000000"/>
    <w:rsid w:val="01A270AC"/>
    <w:rsid w:val="025020D6"/>
    <w:rsid w:val="026148D6"/>
    <w:rsid w:val="04342102"/>
    <w:rsid w:val="043B75A5"/>
    <w:rsid w:val="05830C13"/>
    <w:rsid w:val="05B9090E"/>
    <w:rsid w:val="060A72BA"/>
    <w:rsid w:val="073418CF"/>
    <w:rsid w:val="07C74027"/>
    <w:rsid w:val="082A22EB"/>
    <w:rsid w:val="082F4B5F"/>
    <w:rsid w:val="09D77723"/>
    <w:rsid w:val="09E367F9"/>
    <w:rsid w:val="0A150477"/>
    <w:rsid w:val="0A787BEE"/>
    <w:rsid w:val="0BAB0E98"/>
    <w:rsid w:val="0BDC0C8E"/>
    <w:rsid w:val="0C41085E"/>
    <w:rsid w:val="0E583688"/>
    <w:rsid w:val="0E8653EC"/>
    <w:rsid w:val="0EB42670"/>
    <w:rsid w:val="0F0060D5"/>
    <w:rsid w:val="0F743E8C"/>
    <w:rsid w:val="103111F2"/>
    <w:rsid w:val="10733E8E"/>
    <w:rsid w:val="12F22056"/>
    <w:rsid w:val="12FB0EC8"/>
    <w:rsid w:val="13887CC0"/>
    <w:rsid w:val="146266F7"/>
    <w:rsid w:val="14933C03"/>
    <w:rsid w:val="14951DBF"/>
    <w:rsid w:val="14A67CC0"/>
    <w:rsid w:val="155C5280"/>
    <w:rsid w:val="165E087A"/>
    <w:rsid w:val="179B7355"/>
    <w:rsid w:val="17DC7360"/>
    <w:rsid w:val="191F6935"/>
    <w:rsid w:val="193B79BC"/>
    <w:rsid w:val="19B86788"/>
    <w:rsid w:val="1B6B1341"/>
    <w:rsid w:val="1B7A44E0"/>
    <w:rsid w:val="1C8A781B"/>
    <w:rsid w:val="1CAA0617"/>
    <w:rsid w:val="1CFB7578"/>
    <w:rsid w:val="1E293698"/>
    <w:rsid w:val="1EA27E4D"/>
    <w:rsid w:val="1EA64105"/>
    <w:rsid w:val="216B45FB"/>
    <w:rsid w:val="24A3666C"/>
    <w:rsid w:val="2516533C"/>
    <w:rsid w:val="2778610B"/>
    <w:rsid w:val="27847694"/>
    <w:rsid w:val="28F34F3B"/>
    <w:rsid w:val="290B5F64"/>
    <w:rsid w:val="2B6F564B"/>
    <w:rsid w:val="2DFE0627"/>
    <w:rsid w:val="2E4E0368"/>
    <w:rsid w:val="2ED22B1D"/>
    <w:rsid w:val="2F846BE5"/>
    <w:rsid w:val="2FF70297"/>
    <w:rsid w:val="3049255D"/>
    <w:rsid w:val="325559FA"/>
    <w:rsid w:val="329770C6"/>
    <w:rsid w:val="329B5925"/>
    <w:rsid w:val="33557EED"/>
    <w:rsid w:val="33850040"/>
    <w:rsid w:val="33BE6C5F"/>
    <w:rsid w:val="33F33E7B"/>
    <w:rsid w:val="33FB2FC1"/>
    <w:rsid w:val="35AA28AC"/>
    <w:rsid w:val="361A0952"/>
    <w:rsid w:val="36B55C69"/>
    <w:rsid w:val="36C24788"/>
    <w:rsid w:val="38BC616C"/>
    <w:rsid w:val="38F47CC5"/>
    <w:rsid w:val="39B81257"/>
    <w:rsid w:val="3A173274"/>
    <w:rsid w:val="3A3E780F"/>
    <w:rsid w:val="3C0849E4"/>
    <w:rsid w:val="3C5C6186"/>
    <w:rsid w:val="3EE24E89"/>
    <w:rsid w:val="3F7E3321"/>
    <w:rsid w:val="403E3720"/>
    <w:rsid w:val="41F35FB9"/>
    <w:rsid w:val="42C6723D"/>
    <w:rsid w:val="4315394A"/>
    <w:rsid w:val="436A6064"/>
    <w:rsid w:val="44063660"/>
    <w:rsid w:val="44740CC5"/>
    <w:rsid w:val="4509004A"/>
    <w:rsid w:val="451948BA"/>
    <w:rsid w:val="45914FCC"/>
    <w:rsid w:val="459C6B58"/>
    <w:rsid w:val="45D65117"/>
    <w:rsid w:val="46116D55"/>
    <w:rsid w:val="47FC6FDC"/>
    <w:rsid w:val="48710307"/>
    <w:rsid w:val="48C5572F"/>
    <w:rsid w:val="48F92642"/>
    <w:rsid w:val="495E2279"/>
    <w:rsid w:val="4A353BB8"/>
    <w:rsid w:val="4BC63DFE"/>
    <w:rsid w:val="4C14059F"/>
    <w:rsid w:val="4C5544A9"/>
    <w:rsid w:val="4C9D3F22"/>
    <w:rsid w:val="4CC22BEC"/>
    <w:rsid w:val="4D8C5F47"/>
    <w:rsid w:val="4D9F6315"/>
    <w:rsid w:val="4ED85BEA"/>
    <w:rsid w:val="4F186129"/>
    <w:rsid w:val="4F571FAF"/>
    <w:rsid w:val="4FB37139"/>
    <w:rsid w:val="503A0A0C"/>
    <w:rsid w:val="506E6645"/>
    <w:rsid w:val="50872110"/>
    <w:rsid w:val="513E4D5E"/>
    <w:rsid w:val="51AF19C0"/>
    <w:rsid w:val="522E28AF"/>
    <w:rsid w:val="52844DA6"/>
    <w:rsid w:val="53330E2F"/>
    <w:rsid w:val="538101FD"/>
    <w:rsid w:val="54944CE9"/>
    <w:rsid w:val="54F14F00"/>
    <w:rsid w:val="563F3EED"/>
    <w:rsid w:val="56635224"/>
    <w:rsid w:val="57244B56"/>
    <w:rsid w:val="57260602"/>
    <w:rsid w:val="575A7DF5"/>
    <w:rsid w:val="57837EDE"/>
    <w:rsid w:val="57C427A4"/>
    <w:rsid w:val="58343AF4"/>
    <w:rsid w:val="5A9C73F6"/>
    <w:rsid w:val="5B54576C"/>
    <w:rsid w:val="5C966FA3"/>
    <w:rsid w:val="5F921A04"/>
    <w:rsid w:val="60877385"/>
    <w:rsid w:val="61276C79"/>
    <w:rsid w:val="61F24FA1"/>
    <w:rsid w:val="631C3BD6"/>
    <w:rsid w:val="635454C7"/>
    <w:rsid w:val="64752E61"/>
    <w:rsid w:val="64886450"/>
    <w:rsid w:val="65C352BD"/>
    <w:rsid w:val="665848D6"/>
    <w:rsid w:val="668464A3"/>
    <w:rsid w:val="66D11522"/>
    <w:rsid w:val="66DE7708"/>
    <w:rsid w:val="67623834"/>
    <w:rsid w:val="67F004E9"/>
    <w:rsid w:val="6A115371"/>
    <w:rsid w:val="6B3D08AA"/>
    <w:rsid w:val="6BF9390D"/>
    <w:rsid w:val="6C5D5703"/>
    <w:rsid w:val="6C9C3551"/>
    <w:rsid w:val="6E130D96"/>
    <w:rsid w:val="6E8E0B3C"/>
    <w:rsid w:val="6F296402"/>
    <w:rsid w:val="6FB52A95"/>
    <w:rsid w:val="6FED24FC"/>
    <w:rsid w:val="73F4717B"/>
    <w:rsid w:val="7428172B"/>
    <w:rsid w:val="74CE18B2"/>
    <w:rsid w:val="754E6099"/>
    <w:rsid w:val="769F2BD1"/>
    <w:rsid w:val="76F326BD"/>
    <w:rsid w:val="77072AAB"/>
    <w:rsid w:val="776C4D71"/>
    <w:rsid w:val="79B13FBA"/>
    <w:rsid w:val="7A1471A4"/>
    <w:rsid w:val="7AD3383F"/>
    <w:rsid w:val="7AD964C8"/>
    <w:rsid w:val="7C3B40F1"/>
    <w:rsid w:val="7CE1695C"/>
    <w:rsid w:val="7DC20270"/>
    <w:rsid w:val="7DDC5C5E"/>
    <w:rsid w:val="7EAE5A39"/>
    <w:rsid w:val="7F4D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SimSun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customStyle="1" w:styleId="7">
    <w:name w:val="WPSOffice手动目录 1"/>
    <w:qFormat/>
    <w:uiPriority w:val="0"/>
    <w:pPr>
      <w:ind w:leftChars="0"/>
    </w:pPr>
    <w:rPr>
      <w:rFonts w:ascii="Times New Roman" w:hAnsi="Times New Roman" w:eastAsia="SimSun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2020-08-20T08:17:00Z</cp:lastPrinted>
  <dcterms:modified xsi:type="dcterms:W3CDTF">2023-03-03T07:52:35Z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3F49D25101B04D1DA2F3B79560E9BE27</vt:lpwstr>
  </property>
</Properties>
</file>